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1F9" w:rsidP="006E01F9">
      <w:pPr>
        <w:pStyle w:val="Title"/>
      </w:pPr>
      <w:r>
        <w:fldChar w:fldCharType="begin"/>
      </w:r>
      <w:r>
        <w:instrText xml:space="preserve"> TITLE   \* MERGEFORMAT </w:instrText>
      </w:r>
      <w:r>
        <w:fldChar w:fldCharType="separate"/>
      </w:r>
      <w:r>
        <w:t>UEENEEK014B Promote sustainable energy practice in the community</w:t>
      </w:r>
      <w:r>
        <w:fldChar w:fldCharType="end"/>
      </w:r>
    </w:p>
    <w:p w:rsidR="006E01F9" w:rsidP="006E01F9">
      <w:pPr>
        <w:pStyle w:val="Version"/>
        <w:sectPr w:rsidSect="00E65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999" w:rsidP="00E65999">
      <w:pPr>
        <w:pStyle w:val="SuperHeading"/>
      </w:pPr>
      <w:r w:rsidRPr="00E65999">
        <w:t>UEENEEK014B Promote sustainable energy practice in the community</w:t>
      </w:r>
    </w:p>
    <w:p w:rsidR="00000000" w:rsidRPr="00E65999" w:rsidP="00E65999">
      <w:pPr>
        <w:pStyle w:val="Heading1"/>
      </w:pPr>
      <w:bookmarkStart w:id="1" w:name="O_274936"/>
      <w:bookmarkEnd w:id="1"/>
      <w:r w:rsidRPr="00E65999">
        <w:t>Modification History</w:t>
      </w:r>
    </w:p>
    <w:p w:rsidR="00000000" w:rsidRPr="00E65999" w:rsidP="00E65999">
      <w:pPr>
        <w:pStyle w:val="BodyText"/>
      </w:pPr>
      <w:r w:rsidRPr="00E65999">
        <w:t>Not Applicable</w:t>
      </w:r>
    </w:p>
    <w:p w:rsidR="00000000" w:rsidRPr="00E65999" w:rsidP="00E65999">
      <w:pPr>
        <w:pStyle w:val="AllowPageBreak"/>
      </w:pPr>
    </w:p>
    <w:p w:rsidR="00000000" w:rsidRPr="00E65999" w:rsidP="00E65999">
      <w:pPr>
        <w:pStyle w:val="Heading1"/>
      </w:pPr>
      <w:bookmarkStart w:id="2" w:name="O_228305"/>
      <w:bookmarkEnd w:id="2"/>
      <w:r w:rsidRPr="00E65999">
        <w:t>Unit Descriptor</w:t>
      </w:r>
    </w:p>
    <w:tbl>
      <w:tblPr>
        <w:tblW w:w="0" w:type="auto"/>
        <w:tblLayout w:type="fixed"/>
        <w:tblCellMar>
          <w:left w:w="62" w:type="dxa"/>
          <w:right w:w="62" w:type="dxa"/>
        </w:tblCellMar>
        <w:tblLook w:val="0000"/>
      </w:tblPr>
      <w:tblGrid>
        <w:gridCol w:w="2700"/>
        <w:gridCol w:w="5760"/>
      </w:tblGrid>
      <w:tr w:rsidTr="006E0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1</w:t>
            </w:r>
            <w:r w:rsidRPr="00E65999">
              <w:t xml:space="preserve">) </w:t>
            </w:r>
          </w:p>
          <w:p w:rsidR="00000000" w:rsidP="00E65999">
            <w:pPr>
              <w:pStyle w:val="BodyText"/>
              <w:rPr>
                <w:lang w:val="en-NZ"/>
              </w:rPr>
            </w:pPr>
            <w:r w:rsidRPr="00E65999">
              <w:rPr>
                <w:rStyle w:val="SpecialBold"/>
              </w:rPr>
              <w:t>1</w:t>
            </w:r>
            <w:r w:rsidRPr="00E65999">
              <w:t>.</w:t>
            </w:r>
            <w:r w:rsidRPr="00E65999">
              <w:rPr>
                <w:rStyle w:val="SpecialBold"/>
              </w:rPr>
              <w:t>1</w:t>
            </w:r>
            <w:r w:rsidRPr="00E65999">
              <w:t xml:space="preserve">) </w:t>
            </w:r>
            <w:r w:rsidRPr="00E65999">
              <w:rPr>
                <w:rStyle w:val="SpecialBold"/>
              </w:rPr>
              <w:t>Descriptor</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This unit covers the promotion of recognised, safe, sustainable energy practices to others in the community.</w:t>
            </w:r>
          </w:p>
        </w:tc>
      </w:tr>
    </w:tbl>
    <w:p w:rsidR="006E01F9" w:rsidP="00E65999">
      <w:pPr>
        <w:pStyle w:val="BodyText"/>
      </w:pPr>
    </w:p>
    <w:p w:rsidR="006E01F9" w:rsidP="00E65999">
      <w:pPr>
        <w:pStyle w:val="BodyText"/>
      </w:pPr>
    </w:p>
    <w:p w:rsidR="00000000" w:rsidRPr="00E65999" w:rsidP="00E65999">
      <w:pPr>
        <w:pStyle w:val="Heading1"/>
      </w:pPr>
      <w:bookmarkStart w:id="3" w:name="O_228310"/>
      <w:bookmarkEnd w:id="3"/>
      <w:r w:rsidRPr="00E65999">
        <w:t>Application of the Unit</w:t>
      </w:r>
    </w:p>
    <w:tbl>
      <w:tblPr>
        <w:tblW w:w="0" w:type="auto"/>
        <w:tblLayout w:type="fixed"/>
        <w:tblCellMar>
          <w:left w:w="62" w:type="dxa"/>
          <w:right w:w="62" w:type="dxa"/>
        </w:tblCellMar>
        <w:tblLook w:val="0000"/>
      </w:tblPr>
      <w:tblGrid>
        <w:gridCol w:w="2700"/>
        <w:gridCol w:w="5760"/>
      </w:tblGrid>
      <w:tr w:rsidTr="006E0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4</w:t>
            </w:r>
            <w:r w:rsidRPr="00E65999">
              <w:t>)</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This unit shall apply to persons entering work in electrotechnology and may be used in school-based vocational programs.</w:t>
            </w:r>
          </w:p>
        </w:tc>
      </w:tr>
    </w:tbl>
    <w:p w:rsidR="006E01F9" w:rsidP="00E65999">
      <w:pPr>
        <w:pStyle w:val="BodyText"/>
      </w:pPr>
    </w:p>
    <w:p w:rsidR="006E01F9" w:rsidP="00E65999">
      <w:pPr>
        <w:pStyle w:val="BodyText"/>
      </w:pPr>
    </w:p>
    <w:p w:rsidR="00000000" w:rsidRPr="00E65999" w:rsidP="00E65999">
      <w:pPr>
        <w:pStyle w:val="Heading1"/>
      </w:pPr>
      <w:bookmarkStart w:id="4" w:name="O_228306"/>
      <w:bookmarkEnd w:id="4"/>
      <w:r w:rsidRPr="00E65999">
        <w:t>Licensing/Regulatory Information</w:t>
      </w:r>
    </w:p>
    <w:tbl>
      <w:tblPr>
        <w:tblW w:w="0" w:type="auto"/>
        <w:tblLayout w:type="fixed"/>
        <w:tblCellMar>
          <w:left w:w="62" w:type="dxa"/>
          <w:right w:w="62" w:type="dxa"/>
        </w:tblCellMar>
        <w:tblLook w:val="0000"/>
      </w:tblPr>
      <w:tblGrid>
        <w:gridCol w:w="8460"/>
      </w:tblGrid>
      <w:tr w:rsidTr="006E01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1</w:t>
            </w:r>
            <w:r w:rsidRPr="00E65999">
              <w:t>.</w:t>
            </w:r>
            <w:r w:rsidRPr="00E65999">
              <w:rPr>
                <w:rStyle w:val="SpecialBold"/>
              </w:rPr>
              <w:t>2</w:t>
            </w:r>
            <w:r w:rsidRPr="00E65999">
              <w:t xml:space="preserve">) </w:t>
            </w:r>
            <w:r w:rsidRPr="00E65999">
              <w:rPr>
                <w:rStyle w:val="SpecialBold"/>
              </w:rPr>
              <w:t>License to practice</w:t>
            </w:r>
          </w:p>
        </w:tc>
      </w:tr>
      <w:tr w:rsidTr="006E01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The skills and knowledge described in this unit do not require a license to practice in the workplace. However, practice in this unit is subject to regulations directly related to occupational health and safety and contracts of training such as new apprent</w:t>
            </w:r>
            <w:r w:rsidRPr="00E65999">
              <w:t>iceships.</w:t>
            </w:r>
          </w:p>
          <w:p w:rsidR="00000000" w:rsidRPr="00E65999" w:rsidP="00E65999">
            <w:pPr>
              <w:pStyle w:val="BodyText"/>
            </w:pPr>
            <w:r w:rsidRPr="00E65999">
              <w:t xml:space="preserve">Note: </w:t>
            </w:r>
            <w:r w:rsidRPr="00E65999">
              <w:br/>
              <w:t>1. Compliance with permits may be required in various jurisdictions and typically relates to the operation of plant, machinery and equipment such as elevating work platforms, powder operated fixing tools, power operated tools, vehicles, ro</w:t>
            </w:r>
            <w:r w:rsidRPr="00E65999">
              <w:t>ad signage and traffic control and lifting equipment. Permits may also be required for some work environments such as confined spaces, working aloft, near live electrical apparatus and site rehabilitation.</w:t>
            </w:r>
            <w:r w:rsidRPr="00E65999">
              <w:br/>
              <w:t>2. Compliance may be required in various jurisdict</w:t>
            </w:r>
            <w:r w:rsidRPr="00E65999">
              <w:t xml:space="preserve">ions relating to currency in First Aid, confined space, lifting, risk safety measures etc </w:t>
            </w:r>
          </w:p>
        </w:tc>
      </w:tr>
    </w:tbl>
    <w:p w:rsidR="006E01F9" w:rsidP="00E65999">
      <w:pPr>
        <w:pStyle w:val="BodyText"/>
      </w:pPr>
    </w:p>
    <w:p w:rsidR="006E01F9" w:rsidP="00E65999">
      <w:pPr>
        <w:pStyle w:val="BodyText"/>
      </w:pPr>
    </w:p>
    <w:p w:rsidR="00000000" w:rsidRPr="00E65999" w:rsidP="00E65999">
      <w:pPr>
        <w:pStyle w:val="Heading1"/>
      </w:pPr>
      <w:bookmarkStart w:id="5" w:name="O_228307"/>
      <w:bookmarkEnd w:id="5"/>
      <w:r w:rsidRPr="00E65999">
        <w:t>Pre-Requisites</w:t>
      </w:r>
    </w:p>
    <w:tbl>
      <w:tblPr>
        <w:tblW w:w="0" w:type="auto"/>
        <w:tblLayout w:type="fixed"/>
        <w:tblCellMar>
          <w:left w:w="62" w:type="dxa"/>
          <w:right w:w="62" w:type="dxa"/>
        </w:tblCellMar>
        <w:tblLook w:val="0000"/>
      </w:tblPr>
      <w:tblGrid>
        <w:gridCol w:w="2700"/>
        <w:gridCol w:w="5760"/>
      </w:tblGrid>
      <w:tr w:rsidTr="006E0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Prerequisite Unit</w:t>
            </w:r>
            <w:r w:rsidRPr="00E65999">
              <w:t>(</w:t>
            </w:r>
            <w:r w:rsidRPr="00E65999">
              <w:rPr>
                <w:rStyle w:val="SpecialBold"/>
              </w:rPr>
              <w:t>s</w:t>
            </w:r>
            <w:r w:rsidRPr="00E65999">
              <w:t>)</w:t>
            </w:r>
          </w:p>
        </w:tc>
        <w:tc>
          <w:tcPr>
            <w:tcW w:w="57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2</w:t>
            </w:r>
            <w:r w:rsidRPr="00E65999">
              <w:t xml:space="preserve">) </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659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2</w:t>
            </w:r>
            <w:r w:rsidRPr="00E65999">
              <w:t>.</w:t>
            </w:r>
            <w:r w:rsidRPr="00E65999">
              <w:rPr>
                <w:rStyle w:val="SpecialBold"/>
              </w:rPr>
              <w:t>1</w:t>
            </w:r>
            <w:r w:rsidRPr="00E65999">
              <w:t xml:space="preserve">) </w:t>
            </w:r>
            <w:r w:rsidRPr="00E65999">
              <w:rPr>
                <w:rStyle w:val="SpecialBold"/>
              </w:rPr>
              <w:t>Competencies</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There are no prerequisite competencies for this unit.</w:t>
            </w:r>
          </w:p>
        </w:tc>
      </w:tr>
    </w:tbl>
    <w:p w:rsidR="006E01F9" w:rsidP="00E65999">
      <w:pPr>
        <w:pStyle w:val="BodyText"/>
      </w:pPr>
    </w:p>
    <w:p w:rsidR="006E01F9" w:rsidP="00E65999">
      <w:pPr>
        <w:pStyle w:val="BodyText"/>
      </w:pPr>
    </w:p>
    <w:p w:rsidR="00000000" w:rsidRPr="00E65999" w:rsidP="00E65999">
      <w:pPr>
        <w:pStyle w:val="Heading1"/>
      </w:pPr>
      <w:bookmarkStart w:id="6" w:name="O_228309"/>
      <w:bookmarkEnd w:id="6"/>
      <w:r w:rsidRPr="00E65999">
        <w:t>Employability Skills Information</w:t>
      </w:r>
    </w:p>
    <w:tbl>
      <w:tblPr>
        <w:tblW w:w="0" w:type="auto"/>
        <w:tblLayout w:type="fixed"/>
        <w:tblCellMar>
          <w:left w:w="62" w:type="dxa"/>
          <w:right w:w="62" w:type="dxa"/>
        </w:tblCellMar>
        <w:tblLook w:val="0000"/>
      </w:tblPr>
      <w:tblGrid>
        <w:gridCol w:w="2700"/>
        <w:gridCol w:w="5760"/>
      </w:tblGrid>
      <w:tr w:rsidTr="006E0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3</w:t>
            </w:r>
            <w:r w:rsidRPr="00E65999">
              <w:t>)</w:t>
            </w:r>
          </w:p>
          <w:p w:rsidR="00000000" w:rsidRPr="00E65999" w:rsidP="00E65999">
            <w:pPr>
              <w:pStyle w:val="BodyText"/>
            </w:pPr>
            <w:r w:rsidRPr="00E65999">
              <w:t>The required outcomes described in this unit of competency contain applicable facets of Employability Skills. The Employability Skills Summary of the qualification in which this unit of competency is</w:t>
            </w:r>
            <w:r w:rsidRPr="00E65999">
              <w:t xml:space="preserve"> packaged will assist in identifying Employability Skill requirements.</w:t>
            </w:r>
          </w:p>
        </w:tc>
      </w:tr>
    </w:tbl>
    <w:p w:rsidR="006E01F9" w:rsidP="00E65999">
      <w:pPr>
        <w:pStyle w:val="BodyText"/>
      </w:pPr>
    </w:p>
    <w:p w:rsidR="006E01F9" w:rsidP="00E65999">
      <w:pPr>
        <w:pStyle w:val="BodyText"/>
      </w:pPr>
    </w:p>
    <w:p w:rsidR="00000000" w:rsidRPr="00E65999" w:rsidP="00E65999">
      <w:pPr>
        <w:pStyle w:val="Heading1"/>
      </w:pPr>
      <w:bookmarkStart w:id="7" w:name="O_292982"/>
      <w:bookmarkEnd w:id="7"/>
      <w:r w:rsidRPr="00E65999">
        <w:t>Elements and Performance Criteria Pre-Content</w:t>
      </w:r>
    </w:p>
    <w:tbl>
      <w:tblPr>
        <w:tblW w:w="0" w:type="auto"/>
        <w:tblLayout w:type="fixed"/>
        <w:tblCellMar>
          <w:left w:w="62" w:type="dxa"/>
          <w:right w:w="62" w:type="dxa"/>
        </w:tblCellMar>
        <w:tblLook w:val="0000"/>
      </w:tblPr>
      <w:tblGrid>
        <w:gridCol w:w="2700"/>
        <w:gridCol w:w="5760"/>
      </w:tblGrid>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6</w:t>
            </w:r>
            <w:r w:rsidRPr="00E6599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Performance criteria describe the required performance needed to demonstrate achievement of the Element. Assessment of performance must be consistent with the evidence guide.</w:t>
            </w:r>
          </w:p>
        </w:tc>
      </w:tr>
    </w:tbl>
    <w:p w:rsidR="00000000" w:rsidRPr="00E65999" w:rsidP="00E65999">
      <w:pPr>
        <w:pStyle w:val="BodyText"/>
      </w:pPr>
    </w:p>
    <w:p w:rsidR="00000000" w:rsidRPr="00E65999" w:rsidP="00E65999">
      <w:pPr>
        <w:pStyle w:val="AllowPageBreak"/>
      </w:pPr>
    </w:p>
    <w:p w:rsidR="00000000" w:rsidRPr="00E65999" w:rsidP="00E65999">
      <w:pPr>
        <w:pStyle w:val="Heading1"/>
      </w:pPr>
      <w:bookmarkStart w:id="8" w:name="O_239650"/>
      <w:bookmarkEnd w:id="8"/>
      <w:r w:rsidRPr="00E6599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E01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PERFORMANCE CRITERI</w:t>
            </w:r>
            <w:r w:rsidRPr="00E65999">
              <w:rPr>
                <w:rStyle w:val="SpecialBold"/>
              </w:rPr>
              <w:t>A</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1</w:t>
            </w:r>
          </w:p>
        </w:tc>
        <w:tc>
          <w:tcPr>
            <w:tcW w:w="2296" w:type="dxa"/>
            <w:vMerge w:val="restart"/>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Plan and prepare to promote sustainable energy practice</w:t>
            </w: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1.1</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Activities are planned and prepared to ensure OHS policies and procedures are followed with the work appropriately sequenced in accordance with requirements</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1.2</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Appropriate personnel are consulted to ensure the work is coordinated effectively with others involved</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1.3</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Materials are obtained and checked in accordance with established procedures and to comply with requirements</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1.4</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Location in which activities are to be undertaken is determined from requirements</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1.5</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Materials necessary to complete the work are obtained in accordance with established procedures and checked against job requirements</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w:t>
            </w:r>
          </w:p>
        </w:tc>
        <w:tc>
          <w:tcPr>
            <w:tcW w:w="2296" w:type="dxa"/>
            <w:vMerge w:val="restart"/>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Promote sustainable energy practice</w:t>
            </w: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2.1</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OHS policies and procedures for undertaking administrative functions are followed</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2.2</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Activities are undertaken in accordance with requirements without damage or distortion to the surrounding environment or servic</w:t>
            </w:r>
            <w:r w:rsidRPr="00E65999">
              <w:t>es</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2.3</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Unplanned events or conditions are responded to in accordance with established procedures</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2.4</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Approval is obtained in accordance with established procedures from appropriate personnel before any contingencies are implemented</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2.5</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Ongoing checks of the quality of the work are undertaken in accordance with established procedures</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3</w:t>
            </w:r>
          </w:p>
        </w:tc>
        <w:tc>
          <w:tcPr>
            <w:tcW w:w="2296"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Complete the promotion of sustainable energy</w:t>
            </w: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3.1</w:t>
            </w:r>
          </w:p>
        </w:tc>
        <w:tc>
          <w:tcPr>
            <w:tcW w:w="48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Documentation/reports are completed to ensure detailed promotional activities requirements are met</w:t>
            </w:r>
          </w:p>
        </w:tc>
      </w:tr>
      <w:tr w:rsidTr="006E01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3.2</w:t>
            </w:r>
          </w:p>
        </w:tc>
        <w:tc>
          <w:tcPr>
            <w:tcW w:w="48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Completion is notified in accordance with established procedure</w:t>
            </w:r>
          </w:p>
        </w:tc>
      </w:tr>
    </w:tbl>
    <w:p w:rsidR="006E01F9" w:rsidP="00E65999">
      <w:pPr>
        <w:pStyle w:val="BodyText"/>
      </w:pPr>
    </w:p>
    <w:p w:rsidR="006E01F9" w:rsidP="00E65999">
      <w:pPr>
        <w:pStyle w:val="BodyText"/>
      </w:pPr>
    </w:p>
    <w:p w:rsidR="00000000" w:rsidRPr="00E65999" w:rsidP="00E65999">
      <w:pPr>
        <w:pStyle w:val="Heading1"/>
      </w:pPr>
      <w:bookmarkStart w:id="9" w:name="O_263441"/>
      <w:bookmarkEnd w:id="9"/>
      <w:r w:rsidRPr="00E65999">
        <w:t>Required Skills and Knowledge</w:t>
      </w:r>
    </w:p>
    <w:tbl>
      <w:tblPr>
        <w:tblW w:w="0" w:type="auto"/>
        <w:tblLayout w:type="fixed"/>
        <w:tblCellMar>
          <w:left w:w="62" w:type="dxa"/>
          <w:right w:w="62" w:type="dxa"/>
        </w:tblCellMar>
        <w:tblLook w:val="0000"/>
      </w:tblPr>
      <w:tblGrid>
        <w:gridCol w:w="2700"/>
        <w:gridCol w:w="1080"/>
        <w:gridCol w:w="4680"/>
      </w:tblGrid>
      <w:tr w:rsidTr="006E01F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REQUIRED SKILLS AND KNOWLEDGE</w:t>
            </w:r>
          </w:p>
        </w:tc>
      </w:tr>
      <w:tr w:rsidTr="006E01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7</w:t>
            </w:r>
            <w:r w:rsidRPr="00E65999">
              <w:t>) This describes the essential skills and knowledge and their level, required for this unit.</w:t>
            </w:r>
          </w:p>
        </w:tc>
      </w:tr>
      <w:tr w:rsidTr="006E01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Evidence must show that knowledge has been acquired of safe working practices and promoting sustainable energy practices in the community.</w:t>
            </w:r>
          </w:p>
          <w:p w:rsidR="00000000" w:rsidRPr="00E65999" w:rsidP="00E65999">
            <w:pPr>
              <w:pStyle w:val="BodyText"/>
            </w:pPr>
            <w:r w:rsidRPr="00E65999">
              <w:t>All knowledge and skills detailed in this unit should be contextualised to current industry practices and technologie</w:t>
            </w:r>
            <w:r w:rsidRPr="00E65999">
              <w:t>s.</w:t>
            </w:r>
          </w:p>
          <w:p w:rsidR="00000000" w:rsidP="00E65999">
            <w:pPr>
              <w:pStyle w:val="BodyText"/>
              <w:rPr>
                <w:lang w:val="en-NZ"/>
              </w:rPr>
            </w:pPr>
            <w:r w:rsidRPr="00E65999">
              <w:t>The extent of the essential knowledge and associated skills (EKAS) required is given in Volume 2 - Part 2.2 EKAS.  It forms an integral part of this unit.</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2.18.1</w:t>
            </w:r>
          </w:p>
        </w:tc>
        <w:tc>
          <w:tcPr>
            <w:tcW w:w="468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Occupational Health and Safety principles</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2.20.3</w:t>
            </w:r>
          </w:p>
        </w:tc>
        <w:tc>
          <w:tcPr>
            <w:tcW w:w="468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Introduction to renewable energy technologies</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2.20.4</w:t>
            </w:r>
          </w:p>
        </w:tc>
        <w:tc>
          <w:tcPr>
            <w:tcW w:w="468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Greenhouse reduction strategies</w:t>
            </w:r>
          </w:p>
        </w:tc>
      </w:tr>
    </w:tbl>
    <w:p w:rsidR="006E01F9" w:rsidP="00E65999">
      <w:pPr>
        <w:pStyle w:val="BodyText"/>
      </w:pPr>
    </w:p>
    <w:p w:rsidR="006E01F9" w:rsidP="00E65999">
      <w:pPr>
        <w:pStyle w:val="BodyText"/>
      </w:pPr>
    </w:p>
    <w:p w:rsidR="00000000" w:rsidRPr="00E65999" w:rsidP="00E65999">
      <w:pPr>
        <w:pStyle w:val="Heading1"/>
      </w:pPr>
      <w:bookmarkStart w:id="10" w:name="O_247633"/>
      <w:bookmarkEnd w:id="10"/>
      <w:r w:rsidRPr="00E65999">
        <w:t>Evidence Guide</w:t>
      </w:r>
    </w:p>
    <w:tbl>
      <w:tblPr>
        <w:tblW w:w="0" w:type="auto"/>
        <w:tblLayout w:type="fixed"/>
        <w:tblCellMar>
          <w:left w:w="62" w:type="dxa"/>
          <w:right w:w="62" w:type="dxa"/>
        </w:tblCellMar>
        <w:tblLook w:val="0000"/>
      </w:tblPr>
      <w:tblGrid>
        <w:gridCol w:w="2160"/>
        <w:gridCol w:w="720"/>
        <w:gridCol w:w="540"/>
        <w:gridCol w:w="5040"/>
      </w:tblGrid>
      <w:tr w:rsidTr="006E01F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EVIDENCE GUIDE</w:t>
            </w:r>
          </w:p>
        </w:tc>
      </w:tr>
      <w:tr w:rsidTr="006E01F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9</w:t>
            </w:r>
            <w:r w:rsidRPr="00E65999">
              <w:t xml:space="preserve">) This provides essential advice for assessment of the unit and must be read in conjunction with </w:t>
            </w:r>
            <w:r w:rsidRPr="00E65999">
              <w:t>the performance criteria and the range statement of the unit and the Training Package Assessment Guidelines.</w:t>
            </w:r>
          </w:p>
          <w:p w:rsidR="00000000" w:rsidP="00E65999">
            <w:pPr>
              <w:pStyle w:val="BodyText"/>
              <w:rPr>
                <w:lang w:val="en-NZ"/>
              </w:rPr>
            </w:pPr>
            <w:r w:rsidRPr="00E65999">
              <w:t>The Evidence Guide forms an integral part of this unit. It must be used in conjunction with all parts of this unit and performed in accordance with</w:t>
            </w:r>
            <w:r w:rsidRPr="00E65999">
              <w:t xml:space="preserve"> the Assessment Guidelines of this Training Package.</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9</w:t>
            </w:r>
            <w:r w:rsidRPr="00E65999">
              <w:t>.</w:t>
            </w:r>
            <w:r w:rsidRPr="00E65999">
              <w:rPr>
                <w:rStyle w:val="SpecialBold"/>
              </w:rPr>
              <w:t>1</w:t>
            </w:r>
            <w:r w:rsidRPr="00E65999">
              <w:t xml:space="preserve">) </w:t>
            </w:r>
          </w:p>
          <w:p w:rsidR="00000000" w:rsidRPr="00E65999" w:rsidP="00E65999">
            <w:pPr>
              <w:pStyle w:val="BodyText"/>
            </w:pPr>
            <w:r w:rsidRPr="00E65999">
              <w:t>Longitudinal competency development approaches to assessment, such as Profiling, require data to be reliably gathered in a form that can be consistently interpreted over time. This approach is best utilised in Apprenticeship programs and reduces assessment</w:t>
            </w:r>
            <w:r w:rsidRPr="00E6599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65999">
              <w:t>ncy in a realistically simulated work environment. In some circumstances, assessment in part or full can occur outside the workplace. However, it must be in accordance with industry and regulatory policy.</w:t>
            </w:r>
          </w:p>
          <w:p w:rsidR="00000000" w:rsidRPr="00E65999" w:rsidP="00E65999">
            <w:pPr>
              <w:pStyle w:val="BodyText"/>
            </w:pPr>
            <w:r w:rsidRPr="00E65999">
              <w:t xml:space="preserve">Methods chosen for a particular assessment will be </w:t>
            </w:r>
            <w:r w:rsidRPr="00E65999">
              <w:t>influenced by various factors. These include the extent of the assessment, the most effective locations for the assessment activities to take place, access to physical resources, additional safety measures that may be required and the critical nature of th</w:t>
            </w:r>
            <w:r w:rsidRPr="00E65999">
              <w:t>e competencies being assessed.</w:t>
            </w:r>
          </w:p>
          <w:p w:rsidR="00000000" w:rsidRPr="00E65999" w:rsidP="00E65999">
            <w:pPr>
              <w:pStyle w:val="BodyText"/>
            </w:pPr>
            <w:r w:rsidRPr="00E65999">
              <w:t xml:space="preserve">The critical safety issues inherent in working with electricity, electrical equipment, gas or any other hazardous substance/material present a challenge for those determining competence. Sources of evidence need to be 'rich' </w:t>
            </w:r>
            <w:r w:rsidRPr="00E65999">
              <w:t>in nature to minimise error in judgment.</w:t>
            </w:r>
          </w:p>
          <w:p w:rsidR="00000000" w:rsidP="00E65999">
            <w:pPr>
              <w:pStyle w:val="BodyText"/>
              <w:rPr>
                <w:lang w:val="en-NZ"/>
              </w:rPr>
            </w:pPr>
            <w:r w:rsidRPr="00E65999">
              <w:t>Activities associated with normal everyday work have a bearing on the decision as to how much and how detailed the data gathered will contribute to its 'richness'. Some skills are more critical to safety and operati</w:t>
            </w:r>
            <w:r w:rsidRPr="00E65999">
              <w:t>onal requirements while the same skills may be more or less frequently practised. These points are raised for the assessors to consider when choosing an assessment method and developing assessment instruments. Sample assessment instruments are included for</w:t>
            </w:r>
            <w:r w:rsidRPr="00E65999">
              <w:t xml:space="preserve"> Assessors in the Assessment Guidelines of this Training Package.</w:t>
            </w:r>
          </w:p>
        </w:tc>
      </w:tr>
      <w:tr w:rsidTr="006E01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9</w:t>
            </w:r>
            <w:r w:rsidRPr="00E65999">
              <w:t>.</w:t>
            </w:r>
            <w:r w:rsidRPr="00E65999">
              <w:rPr>
                <w:rStyle w:val="SpecialBold"/>
              </w:rPr>
              <w:t>2</w:t>
            </w:r>
            <w:r w:rsidRPr="00E65999">
              <w:t xml:space="preserve">) </w:t>
            </w:r>
          </w:p>
          <w:p w:rsidR="00000000" w:rsidP="00E65999">
            <w:pPr>
              <w:pStyle w:val="BodyText"/>
              <w:rPr>
                <w:lang w:val="en-NZ"/>
              </w:rPr>
            </w:pPr>
            <w:r w:rsidRPr="00E65999">
              <w:t>Before the critical aspects of evidence are considered all prerequisites must be met.</w:t>
            </w:r>
          </w:p>
        </w:tc>
      </w:tr>
      <w:tr w:rsidTr="006E01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E65999">
            <w:pPr>
              <w:pStyle w:val="ListBullet"/>
              <w:rPr>
                <w:lang w:val="en-NZ"/>
              </w:rPr>
            </w:pPr>
            <w:r w:rsidRPr="00E65999">
              <w:t>A</w:t>
            </w:r>
            <w:r w:rsidRPr="00E65999">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65999" w:rsidP="00E65999">
            <w:pPr>
              <w:pStyle w:val="ListBullet2"/>
            </w:pPr>
            <w:r w:rsidRPr="00E65999">
              <w:t>Implement Occupational Health and Safety workplace procedures and practices including the use of risk control measures as specified in the performance criteria and range statement</w:t>
            </w:r>
          </w:p>
          <w:p w:rsidR="00000000" w:rsidRPr="00E65999" w:rsidP="00E65999">
            <w:pPr>
              <w:pStyle w:val="ListBullet2"/>
            </w:pPr>
            <w:r w:rsidRPr="00E65999">
              <w:t xml:space="preserve">Apply sustainable energy principles and practices </w:t>
            </w:r>
            <w:r w:rsidRPr="00E65999">
              <w:t>as specified in the performance criteria and range statement</w:t>
            </w:r>
          </w:p>
          <w:p w:rsidR="00000000" w:rsidRPr="00E65999" w:rsidP="00E65999">
            <w:pPr>
              <w:pStyle w:val="ListBullet2"/>
            </w:pPr>
            <w:r w:rsidRPr="00E65999">
              <w:t>Demonstrate an understanding of the essential knowledge and associated skills as described in this unit.  It may be required by some jurisdictions that RTOs provide a percentile graded result for</w:t>
            </w:r>
            <w:r w:rsidRPr="00E65999">
              <w:t xml:space="preserve"> the purpose of regulatory or licensing requirements.</w:t>
            </w:r>
          </w:p>
          <w:p w:rsidR="00000000" w:rsidRPr="00E65999" w:rsidP="00E65999">
            <w:pPr>
              <w:pStyle w:val="ListBullet2"/>
            </w:pPr>
            <w:r w:rsidRPr="00E65999">
              <w:t>Demonstrate an appropriate level of skills enabling employment</w:t>
            </w:r>
          </w:p>
          <w:p w:rsidR="00000000" w:rsidP="00E65999">
            <w:pPr>
              <w:pStyle w:val="ListBullet2"/>
              <w:rPr>
                <w:lang w:val="en-NZ"/>
              </w:rPr>
            </w:pPr>
            <w:r w:rsidRPr="00E65999">
              <w:t>Conduct work observing the relevant Anti Discrimination legislation, regulations, polices and workplace procedures</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65999">
            <w:pPr>
              <w:pStyle w:val="ListBullet"/>
              <w:rPr>
                <w:lang w:val="en-NZ"/>
              </w:rPr>
            </w:pPr>
            <w:r w:rsidRPr="00E65999">
              <w:t>Demonstrated consis</w:t>
            </w:r>
            <w:r w:rsidRPr="00E65999">
              <w:t>tent performance across a representative range of contexts from the prescribed items below:</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65999">
            <w:pPr>
              <w:pStyle w:val="ListBullet2"/>
              <w:rPr>
                <w:lang w:val="en-NZ"/>
              </w:rPr>
            </w:pPr>
            <w:r w:rsidRPr="00E65999">
              <w:t>Promote sustainable energy practices in the community as described in 8) and including:</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A</w:t>
            </w:r>
          </w:p>
        </w:tc>
        <w:tc>
          <w:tcPr>
            <w:tcW w:w="504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Applying sustainable energy practice in the community</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B</w:t>
            </w:r>
          </w:p>
        </w:tc>
        <w:tc>
          <w:tcPr>
            <w:tcW w:w="504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Dealing with unplanned events by drawing on essential knowledge and skills to provide appropriate solutions incorporated in a holistic assessment with the above listed items</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 xml:space="preserve">Note: </w:t>
            </w:r>
            <w:r w:rsidRPr="00E65999">
              <w:br/>
              <w:t>Successful completion of relevant vendor training may be used to contribu</w:t>
            </w:r>
            <w:r w:rsidRPr="00E65999">
              <w:t>te to evidence on which competency is deemed. In these cases the alignment of outcomes of vendor training with performance criteria and critical aspects of evidence must be clearly identified</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9</w:t>
            </w:r>
            <w:r w:rsidRPr="00E65999">
              <w:t>.</w:t>
            </w:r>
            <w:r w:rsidRPr="00E65999">
              <w:rPr>
                <w:rStyle w:val="SpecialBold"/>
              </w:rPr>
              <w:t>3</w:t>
            </w:r>
            <w:r w:rsidRPr="00E65999">
              <w:t xml:space="preserve">) </w:t>
            </w:r>
          </w:p>
          <w:p w:rsidR="00000000" w:rsidRPr="00E65999" w:rsidP="00E65999">
            <w:pPr>
              <w:pStyle w:val="BodyText"/>
            </w:pPr>
            <w:r w:rsidRPr="00E65999">
              <w:t>This u</w:t>
            </w:r>
            <w:r w:rsidRPr="00E65999">
              <w:t>nit should be assessed as it relates to normal work practice using procedures, information and resources typical of a workplace. This should include:</w:t>
            </w:r>
          </w:p>
          <w:p w:rsidR="00000000" w:rsidRPr="00E65999" w:rsidP="00E65999">
            <w:pPr>
              <w:pStyle w:val="ListBullet"/>
            </w:pPr>
            <w:r w:rsidRPr="00E65999">
              <w:t>OHS policy and work procedures and instructions.</w:t>
            </w:r>
          </w:p>
          <w:p w:rsidR="00000000" w:rsidRPr="00E65999" w:rsidP="00E65999">
            <w:pPr>
              <w:pStyle w:val="ListBullet"/>
            </w:pPr>
            <w:r w:rsidRPr="00E65999">
              <w:t>Suitable work environment, facilities, equipment and materials to undertake actual work as prescribed by this unit.</w:t>
            </w:r>
          </w:p>
          <w:p w:rsidR="00000000" w:rsidRPr="00E65999" w:rsidP="00E65999">
            <w:pPr>
              <w:pStyle w:val="BodyText"/>
            </w:pPr>
            <w:r w:rsidRPr="00E65999">
              <w:t>These should be part of the formal learning/assessment environment.</w:t>
            </w:r>
          </w:p>
          <w:p w:rsidR="00000000" w:rsidRPr="00E65999" w:rsidP="00E65999">
            <w:pPr>
              <w:pStyle w:val="BodyText"/>
            </w:pPr>
            <w:r w:rsidRPr="00E65999">
              <w:t>Note:</w:t>
            </w:r>
          </w:p>
          <w:p w:rsidR="00000000" w:rsidP="00E65999">
            <w:pPr>
              <w:pStyle w:val="BodyText"/>
              <w:rPr>
                <w:lang w:val="en-NZ"/>
              </w:rPr>
            </w:pPr>
            <w:r w:rsidRPr="00E65999">
              <w:t>Where simulation is considered a suitable strategy for assessment,</w:t>
            </w:r>
            <w:r w:rsidRPr="00E65999">
              <w:t xml:space="preserve"> conditions must be authentic and as far as possible reproduce and replicate the workplace and be consistent with the approved industry simulation policy.</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The resources used for assessment should reflect current industry practices in relation to promot</w:t>
            </w:r>
            <w:r w:rsidRPr="00E65999">
              <w:t>ing sustainable energy practices in the community.</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9</w:t>
            </w:r>
            <w:r w:rsidRPr="00E65999">
              <w:t>.</w:t>
            </w:r>
            <w:r w:rsidRPr="00E65999">
              <w:rPr>
                <w:rStyle w:val="SpecialBold"/>
              </w:rPr>
              <w:t>4</w:t>
            </w:r>
            <w:r w:rsidRPr="00E65999">
              <w:t xml:space="preserve">) </w:t>
            </w:r>
          </w:p>
          <w:p w:rsidR="00000000" w:rsidRPr="00E65999" w:rsidP="00E65999">
            <w:pPr>
              <w:pStyle w:val="BodyText"/>
            </w:pPr>
            <w:r w:rsidRPr="00E65999">
              <w:t>This unit shall be assessed by methods given in Volume 1, Part 3 'Assessment Guidelines'.</w:t>
            </w:r>
          </w:p>
          <w:p w:rsidR="00000000" w:rsidP="00E65999">
            <w:pPr>
              <w:pStyle w:val="BodyText"/>
              <w:rPr>
                <w:lang w:val="en-NZ"/>
              </w:rPr>
            </w:pPr>
            <w:r w:rsidRPr="00E65999">
              <w:t xml:space="preserve">Note: </w:t>
            </w:r>
            <w:r w:rsidRPr="00E65999">
              <w:br/>
            </w:r>
            <w:r w:rsidRPr="00E65999">
              <w:t>Competent performance with inherent safe working practices is expected in the Industry to which this unit applies. This requires assessment in a structured environment which is intended primarily for learning/assessment and incorporates all necessary equip</w:t>
            </w:r>
            <w:r w:rsidRPr="00E65999">
              <w:t>ment and facilities for learners to develop and demonstrate the essential knowledge and skills described in this unit.</w:t>
            </w:r>
          </w:p>
        </w:tc>
      </w:tr>
      <w:tr w:rsidTr="006E01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9</w:t>
            </w:r>
            <w:r w:rsidRPr="00E65999">
              <w:t>.</w:t>
            </w:r>
            <w:r w:rsidRPr="00E65999">
              <w:rPr>
                <w:rStyle w:val="SpecialBold"/>
              </w:rPr>
              <w:t>5</w:t>
            </w:r>
            <w:r w:rsidRPr="00E65999">
              <w:t>)</w:t>
            </w:r>
          </w:p>
        </w:tc>
      </w:tr>
      <w:tr w:rsidTr="006E01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There are no concurrent assessment recommendations for this unit.</w:t>
            </w:r>
          </w:p>
        </w:tc>
      </w:tr>
    </w:tbl>
    <w:p w:rsidR="006E01F9" w:rsidP="00E65999">
      <w:pPr>
        <w:pStyle w:val="BodyText"/>
      </w:pPr>
    </w:p>
    <w:p w:rsidR="006E01F9" w:rsidP="00E65999">
      <w:pPr>
        <w:pStyle w:val="BodyText"/>
      </w:pPr>
    </w:p>
    <w:p w:rsidR="00000000" w:rsidRPr="00E65999" w:rsidP="00E65999">
      <w:pPr>
        <w:pStyle w:val="Heading1"/>
      </w:pPr>
      <w:bookmarkStart w:id="11" w:name="O_255617"/>
      <w:bookmarkEnd w:id="11"/>
      <w:r w:rsidRPr="00E65999">
        <w:t>Range Statement</w:t>
      </w:r>
    </w:p>
    <w:tbl>
      <w:tblPr>
        <w:tblW w:w="0" w:type="auto"/>
        <w:tblLayout w:type="fixed"/>
        <w:tblCellMar>
          <w:left w:w="62" w:type="dxa"/>
          <w:right w:w="62" w:type="dxa"/>
        </w:tblCellMar>
        <w:tblLook w:val="0000"/>
      </w:tblPr>
      <w:tblGrid>
        <w:gridCol w:w="2160"/>
        <w:gridCol w:w="6300"/>
      </w:tblGrid>
      <w:tr w:rsidTr="006E01F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RANGE STATEMENT</w:t>
            </w:r>
          </w:p>
        </w:tc>
      </w:tr>
      <w:tr w:rsidTr="006E01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8</w:t>
            </w:r>
            <w:r w:rsidRPr="00E65999">
              <w:t>) This relates to the unit as a whole providing the range of contexts and conditions to which the performance criteria apply. It allows for different work environments and situations that will affect</w:t>
            </w:r>
            <w:r w:rsidRPr="00E65999">
              <w:t xml:space="preserve"> performance.</w:t>
            </w:r>
          </w:p>
        </w:tc>
      </w:tr>
      <w:tr w:rsidTr="006E01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This unit must be demonstrated in relation to promoting sustainable energy practice in the community in any of the following disciplines:</w:t>
            </w:r>
          </w:p>
        </w:tc>
      </w:tr>
      <w:tr w:rsidTr="006E01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65999" w:rsidP="00E65999">
            <w:pPr>
              <w:pStyle w:val="ListBullet"/>
            </w:pPr>
            <w:r w:rsidRPr="00E65999">
              <w:t>Appliances</w:t>
            </w:r>
          </w:p>
          <w:p w:rsidR="00000000" w:rsidRPr="00E65999" w:rsidP="00E65999">
            <w:pPr>
              <w:pStyle w:val="ListBullet"/>
            </w:pPr>
            <w:r w:rsidRPr="00E65999">
              <w:t>Business equipment</w:t>
            </w:r>
          </w:p>
          <w:p w:rsidR="00000000" w:rsidRPr="00E65999" w:rsidP="00E65999">
            <w:pPr>
              <w:pStyle w:val="ListBullet"/>
            </w:pPr>
            <w:r w:rsidRPr="00E65999">
              <w:t xml:space="preserve">Computers </w:t>
            </w:r>
          </w:p>
          <w:p w:rsidR="00000000" w:rsidRPr="00E65999" w:rsidP="00E65999">
            <w:pPr>
              <w:pStyle w:val="ListBullet"/>
            </w:pPr>
            <w:r w:rsidRPr="00E65999">
              <w:t>Data Communications</w:t>
            </w:r>
          </w:p>
          <w:p w:rsidR="00000000" w:rsidRPr="00E65999" w:rsidP="00E65999">
            <w:pPr>
              <w:pStyle w:val="ListBullet"/>
            </w:pPr>
            <w:r w:rsidRPr="00E65999">
              <w:t>Electrical</w:t>
            </w:r>
          </w:p>
          <w:p w:rsidR="00000000" w:rsidRPr="00E65999" w:rsidP="00E65999">
            <w:pPr>
              <w:pStyle w:val="ListBullet"/>
            </w:pPr>
            <w:r w:rsidRPr="00E65999">
              <w:t>Electrical Machines</w:t>
            </w:r>
          </w:p>
          <w:p w:rsidR="00000000" w:rsidRPr="00E65999" w:rsidP="00E65999">
            <w:pPr>
              <w:pStyle w:val="ListBullet"/>
            </w:pPr>
            <w:r w:rsidRPr="00E65999">
              <w:t>Electronics</w:t>
            </w:r>
          </w:p>
          <w:p w:rsidR="00000000" w:rsidRPr="00E65999" w:rsidP="00E65999">
            <w:pPr>
              <w:pStyle w:val="ListBullet"/>
            </w:pPr>
            <w:r w:rsidRPr="00E65999">
              <w:t>Fire protection</w:t>
            </w:r>
          </w:p>
          <w:p w:rsidR="00000000" w:rsidRPr="00E65999" w:rsidP="00E65999">
            <w:pPr>
              <w:pStyle w:val="ListBullet"/>
            </w:pPr>
            <w:r w:rsidRPr="00E65999">
              <w:t>Instrumentation</w:t>
            </w:r>
          </w:p>
          <w:p w:rsidR="00000000" w:rsidRPr="00E65999" w:rsidP="00E65999">
            <w:pPr>
              <w:pStyle w:val="ListBullet"/>
            </w:pPr>
            <w:r w:rsidRPr="00E65999">
              <w:t>Refrigeration and Air Conditioning</w:t>
            </w:r>
          </w:p>
          <w:p w:rsidR="00000000" w:rsidRPr="00E65999" w:rsidP="00E65999">
            <w:pPr>
              <w:pStyle w:val="ListBullet"/>
            </w:pPr>
            <w:r w:rsidRPr="00E65999">
              <w:t>Renewable/sustainable energy</w:t>
            </w:r>
          </w:p>
          <w:p w:rsidR="00000000" w:rsidP="00E65999">
            <w:pPr>
              <w:pStyle w:val="ListBullet"/>
              <w:rPr>
                <w:lang w:val="en-NZ"/>
              </w:rPr>
            </w:pPr>
            <w:r w:rsidRPr="00E65999">
              <w:t>Security technology</w:t>
            </w:r>
          </w:p>
        </w:tc>
      </w:tr>
      <w:tr w:rsidTr="006E01F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Generic terms used throughout this Vocational Standard shall be regarded as part of the Range Statement in which competency is demonstrated. The definition of these and other terms that apply are given in Volume 2, Part 2.1.</w:t>
            </w:r>
          </w:p>
        </w:tc>
      </w:tr>
    </w:tbl>
    <w:p w:rsidR="006E01F9" w:rsidP="00E65999">
      <w:pPr>
        <w:pStyle w:val="BodyText"/>
      </w:pPr>
    </w:p>
    <w:p w:rsidR="006E01F9" w:rsidP="00E65999">
      <w:pPr>
        <w:pStyle w:val="BodyText"/>
      </w:pPr>
    </w:p>
    <w:p w:rsidR="00000000" w:rsidRPr="00E65999" w:rsidP="00E65999">
      <w:pPr>
        <w:pStyle w:val="Heading1"/>
      </w:pPr>
      <w:bookmarkStart w:id="12" w:name="O_296630"/>
      <w:bookmarkEnd w:id="12"/>
      <w:r w:rsidRPr="00E65999">
        <w:t>Unit Sector(s)</w:t>
      </w:r>
    </w:p>
    <w:p w:rsidR="00000000" w:rsidRPr="00E65999" w:rsidP="00E65999">
      <w:pPr>
        <w:pStyle w:val="BodyText"/>
      </w:pPr>
      <w:r w:rsidRPr="00E65999">
        <w:t>Not Applicable</w:t>
      </w:r>
    </w:p>
    <w:p w:rsidR="00000000" w:rsidRPr="00E65999" w:rsidP="00E65999">
      <w:pPr>
        <w:pStyle w:val="AllowPageBreak"/>
      </w:pPr>
    </w:p>
    <w:p w:rsidR="00000000" w:rsidRPr="00E65999" w:rsidP="00E65999">
      <w:pPr>
        <w:pStyle w:val="Heading1"/>
      </w:pPr>
      <w:bookmarkStart w:id="13" w:name="O_228308"/>
      <w:bookmarkEnd w:id="13"/>
      <w:r w:rsidRPr="00E6599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E01F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2</w:t>
            </w:r>
            <w:r w:rsidRPr="00E65999">
              <w:t>.</w:t>
            </w:r>
            <w:r w:rsidRPr="00E65999">
              <w:rPr>
                <w:rStyle w:val="SpecialBold"/>
              </w:rPr>
              <w:t>2</w:t>
            </w:r>
            <w:r w:rsidRPr="00E65999">
              <w:t xml:space="preserve">) </w:t>
            </w:r>
            <w:r w:rsidRPr="00E65999">
              <w:rPr>
                <w:rStyle w:val="SpecialBold"/>
              </w:rPr>
              <w:t>Literacy and numeracy skills</w:t>
            </w:r>
          </w:p>
          <w:p w:rsidR="00000000" w:rsidP="00E65999">
            <w:pPr>
              <w:pStyle w:val="BodyText"/>
              <w:rPr>
                <w:lang w:val="en-NZ"/>
              </w:rPr>
            </w:pPr>
            <w:r w:rsidRPr="00E65999">
              <w:t>Participants are best equipped to achieve competency in this unit if they have reading, writing and numeracy skills indicated by the following scales. Descrip</w:t>
            </w:r>
            <w:r w:rsidRPr="00E65999">
              <w:t>tion of each scale is given in Volume 2, Part 3 'Literacy and Numeracy'</w:t>
            </w:r>
          </w:p>
        </w:tc>
      </w:tr>
      <w:tr w:rsidTr="006E01F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Reading</w:t>
            </w:r>
          </w:p>
        </w:tc>
        <w:tc>
          <w:tcPr>
            <w:tcW w:w="1182"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3</w:t>
            </w:r>
          </w:p>
        </w:tc>
        <w:tc>
          <w:tcPr>
            <w:tcW w:w="1739"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Writing</w:t>
            </w:r>
          </w:p>
        </w:tc>
        <w:tc>
          <w:tcPr>
            <w:tcW w:w="1182"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3</w:t>
            </w:r>
          </w:p>
        </w:tc>
        <w:tc>
          <w:tcPr>
            <w:tcW w:w="1721"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t>Numeracy</w:t>
            </w:r>
          </w:p>
        </w:tc>
        <w:tc>
          <w:tcPr>
            <w:tcW w:w="1182"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3</w:t>
            </w:r>
          </w:p>
        </w:tc>
      </w:tr>
    </w:tbl>
    <w:p w:rsidR="006E01F9" w:rsidP="00E65999">
      <w:pPr>
        <w:pStyle w:val="BodyText"/>
      </w:pPr>
    </w:p>
    <w:p w:rsidR="006E01F9" w:rsidP="00E65999">
      <w:pPr>
        <w:pStyle w:val="BodyText"/>
      </w:pPr>
    </w:p>
    <w:p w:rsidR="00000000" w:rsidRPr="00E65999" w:rsidP="00E65999">
      <w:pPr>
        <w:pStyle w:val="Heading1"/>
      </w:pPr>
      <w:bookmarkStart w:id="14" w:name="O_228311"/>
      <w:bookmarkEnd w:id="14"/>
      <w:r w:rsidRPr="00E65999">
        <w:t>Custom Content Section</w:t>
      </w:r>
    </w:p>
    <w:tbl>
      <w:tblPr>
        <w:tblW w:w="0" w:type="auto"/>
        <w:tblLayout w:type="fixed"/>
        <w:tblCellMar>
          <w:left w:w="62" w:type="dxa"/>
          <w:right w:w="62" w:type="dxa"/>
        </w:tblCellMar>
        <w:tblLook w:val="0000"/>
      </w:tblPr>
      <w:tblGrid>
        <w:gridCol w:w="2700"/>
        <w:gridCol w:w="5760"/>
      </w:tblGrid>
      <w:tr w:rsidTr="006E01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65999">
            <w:pPr>
              <w:pStyle w:val="BodyText"/>
              <w:rPr>
                <w:lang w:val="en-NZ"/>
              </w:rPr>
            </w:pPr>
            <w:r w:rsidRPr="00E65999">
              <w:rPr>
                <w:rStyle w:val="SpecialBold"/>
              </w:rPr>
              <w:t>5</w:t>
            </w:r>
            <w:r w:rsidRPr="00E65999">
              <w:t>)</w:t>
            </w:r>
          </w:p>
        </w:tc>
      </w:tr>
      <w:tr w:rsidTr="006E01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65999" w:rsidP="00E65999">
            <w:pPr>
              <w:pStyle w:val="BodyText"/>
            </w:pPr>
            <w:r w:rsidRPr="00E65999">
              <w:t>Renewable and Sustainable Energy</w:t>
            </w:r>
          </w:p>
        </w:tc>
      </w:tr>
    </w:tbl>
    <w:p w:rsidR="006E01F9" w:rsidP="00E65999">
      <w:pPr>
        <w:pStyle w:val="BodyText"/>
      </w:pPr>
    </w:p>
    <w:p w:rsidR="006E01F9" w:rsidP="00E65999">
      <w:pPr>
        <w:pStyle w:val="BodyText"/>
      </w:pPr>
    </w:p>
    <w:p w:rsidR="00000000" w:rsidRPr="00E65999" w:rsidP="00E65999"/>
    <w:sectPr w:rsidSect="00E65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1F9" w:rsidP="006E0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9" w:rsidP="00E65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01F9" w:rsidP="00E659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01F9" w:rsidP="00E659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1F9" w:rsidP="006E01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F9" w:rsidP="00E65999">
    <w:pPr>
      <w:pStyle w:val="Header"/>
      <w:framePr w:wrap="around"/>
    </w:pPr>
    <w:r>
      <w:fldChar w:fldCharType="begin"/>
    </w:r>
    <w:r>
      <w:instrText xml:space="preserve"> TITLE   \* MERGEFORMAT </w:instrText>
    </w:r>
    <w:r>
      <w:fldChar w:fldCharType="separate"/>
    </w:r>
    <w:r>
      <w:t>UEENEEK014B Promote sustainable energy practice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01F9" w:rsidP="00E659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44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C7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A0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9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5999"/>
    <w:pPr>
      <w:spacing w:before="360" w:after="60"/>
      <w:outlineLvl w:val="0"/>
    </w:pPr>
    <w:rPr>
      <w:sz w:val="32"/>
    </w:rPr>
  </w:style>
  <w:style w:type="paragraph" w:styleId="Heading2">
    <w:name w:val="heading 2"/>
    <w:basedOn w:val="HeadingBase"/>
    <w:next w:val="BodyText"/>
    <w:link w:val="Heading2Char"/>
    <w:qFormat/>
    <w:rsid w:val="00E65999"/>
    <w:pPr>
      <w:keepLines/>
      <w:spacing w:before="240" w:after="120"/>
      <w:outlineLvl w:val="1"/>
    </w:pPr>
    <w:rPr>
      <w:sz w:val="28"/>
      <w:szCs w:val="40"/>
    </w:rPr>
  </w:style>
  <w:style w:type="paragraph" w:styleId="Heading3">
    <w:name w:val="heading 3"/>
    <w:basedOn w:val="HeadingBase"/>
    <w:next w:val="BodyText"/>
    <w:link w:val="Heading3Char"/>
    <w:qFormat/>
    <w:rsid w:val="00E65999"/>
    <w:pPr>
      <w:spacing w:before="180" w:after="120"/>
      <w:outlineLvl w:val="2"/>
    </w:pPr>
    <w:rPr>
      <w:spacing w:val="-10"/>
      <w:kern w:val="32"/>
    </w:rPr>
  </w:style>
  <w:style w:type="paragraph" w:styleId="Heading4">
    <w:name w:val="heading 4"/>
    <w:basedOn w:val="HeadingBase"/>
    <w:next w:val="BodyText"/>
    <w:link w:val="Heading4Char"/>
    <w:qFormat/>
    <w:rsid w:val="00E65999"/>
    <w:pPr>
      <w:spacing w:before="160" w:after="120"/>
      <w:outlineLvl w:val="3"/>
    </w:pPr>
    <w:rPr>
      <w:sz w:val="22"/>
    </w:rPr>
  </w:style>
  <w:style w:type="paragraph" w:styleId="Heading5">
    <w:name w:val="heading 5"/>
    <w:basedOn w:val="HeadingBase"/>
    <w:next w:val="Normal"/>
    <w:link w:val="Heading5Char"/>
    <w:qFormat/>
    <w:rsid w:val="00E65999"/>
    <w:pPr>
      <w:spacing w:before="80"/>
      <w:outlineLvl w:val="4"/>
    </w:pPr>
    <w:rPr>
      <w:color w:val="918585"/>
      <w:sz w:val="20"/>
    </w:rPr>
  </w:style>
  <w:style w:type="paragraph" w:styleId="Heading6">
    <w:name w:val="heading 6"/>
    <w:basedOn w:val="HeadingBase"/>
    <w:next w:val="Normal"/>
    <w:link w:val="Heading6Char"/>
    <w:qFormat/>
    <w:rsid w:val="00E65999"/>
    <w:pPr>
      <w:spacing w:before="60"/>
      <w:outlineLvl w:val="5"/>
    </w:pPr>
    <w:rPr>
      <w:color w:val="918585"/>
      <w:sz w:val="20"/>
    </w:rPr>
  </w:style>
  <w:style w:type="paragraph" w:styleId="Heading7">
    <w:name w:val="heading 7"/>
    <w:basedOn w:val="Normal"/>
    <w:next w:val="Normal"/>
    <w:link w:val="Heading7Char"/>
    <w:qFormat/>
    <w:rsid w:val="00E65999"/>
    <w:pPr>
      <w:ind w:left="720"/>
      <w:outlineLvl w:val="6"/>
    </w:pPr>
    <w:rPr>
      <w:i/>
    </w:rPr>
  </w:style>
  <w:style w:type="paragraph" w:styleId="Heading8">
    <w:name w:val="heading 8"/>
    <w:basedOn w:val="Normal"/>
    <w:next w:val="Normal"/>
    <w:link w:val="Heading8Char"/>
    <w:qFormat/>
    <w:rsid w:val="00E65999"/>
    <w:pPr>
      <w:ind w:left="720"/>
      <w:outlineLvl w:val="7"/>
    </w:pPr>
    <w:rPr>
      <w:i/>
    </w:rPr>
  </w:style>
  <w:style w:type="paragraph" w:styleId="Heading9">
    <w:name w:val="heading 9"/>
    <w:basedOn w:val="Normal"/>
    <w:next w:val="Normal"/>
    <w:link w:val="Heading9Char"/>
    <w:qFormat/>
    <w:rsid w:val="00E65999"/>
    <w:pPr>
      <w:ind w:left="720"/>
      <w:outlineLvl w:val="8"/>
    </w:pPr>
    <w:rPr>
      <w:i/>
    </w:rPr>
  </w:style>
  <w:style w:type="character" w:default="1" w:styleId="DefaultParagraphFont">
    <w:name w:val="Default Paragraph Font"/>
    <w:uiPriority w:val="1"/>
    <w:unhideWhenUsed/>
    <w:rsid w:val="00E65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999"/>
  </w:style>
  <w:style w:type="character" w:customStyle="1" w:styleId="Heading1Char">
    <w:name w:val="Heading 1 Char"/>
    <w:link w:val="Heading1"/>
    <w:rsid w:val="00E65999"/>
    <w:rPr>
      <w:rFonts w:ascii="Times New Roman" w:eastAsia="Times New Roman" w:hAnsi="Times New Roman" w:cs="Times New Roman"/>
      <w:b/>
      <w:sz w:val="32"/>
      <w:szCs w:val="20"/>
      <w:lang w:eastAsia="en-US"/>
    </w:rPr>
  </w:style>
  <w:style w:type="paragraph" w:styleId="BodyText">
    <w:name w:val="Body Text"/>
    <w:basedOn w:val="Normal"/>
    <w:link w:val="BodyTextChar"/>
    <w:rsid w:val="00E65999"/>
    <w:pPr>
      <w:spacing w:before="120" w:after="120"/>
      <w:contextualSpacing/>
    </w:pPr>
    <w:rPr>
      <w:rFonts w:ascii="Times New Roman" w:hAnsi="Times New Roman"/>
      <w:sz w:val="24"/>
      <w:szCs w:val="22"/>
    </w:rPr>
  </w:style>
  <w:style w:type="character" w:customStyle="1" w:styleId="BodyTextChar">
    <w:name w:val="Body Text Char"/>
    <w:link w:val="BodyText"/>
    <w:rsid w:val="00E65999"/>
    <w:rPr>
      <w:rFonts w:ascii="Times New Roman" w:eastAsia="Times New Roman" w:hAnsi="Times New Roman" w:cs="Times New Roman"/>
      <w:sz w:val="24"/>
      <w:lang w:val="en-US" w:eastAsia="en-US"/>
    </w:rPr>
  </w:style>
  <w:style w:type="paragraph" w:styleId="Footer">
    <w:name w:val="footer"/>
    <w:basedOn w:val="Normal"/>
    <w:link w:val="FooterChar"/>
    <w:rsid w:val="00E65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5999"/>
    <w:rPr>
      <w:rFonts w:ascii="Times New Roman" w:eastAsia="Times New Roman" w:hAnsi="Times New Roman" w:cs="Times New Roman"/>
      <w:sz w:val="16"/>
      <w:lang w:val="en-US" w:eastAsia="en-US"/>
    </w:rPr>
  </w:style>
  <w:style w:type="paragraph" w:styleId="ListBullet">
    <w:name w:val="List Bullet"/>
    <w:basedOn w:val="List"/>
    <w:rsid w:val="00E65999"/>
    <w:pPr>
      <w:numPr>
        <w:numId w:val="13"/>
      </w:numPr>
      <w:tabs>
        <w:tab w:val="clear" w:pos="340"/>
      </w:tabs>
      <w:spacing w:before="40" w:after="40"/>
    </w:pPr>
  </w:style>
  <w:style w:type="character" w:customStyle="1" w:styleId="SpecialBold">
    <w:name w:val="Special Bold"/>
    <w:rsid w:val="00E65999"/>
    <w:rPr>
      <w:b/>
      <w:spacing w:val="0"/>
    </w:rPr>
  </w:style>
  <w:style w:type="paragraph" w:styleId="ListBullet2">
    <w:name w:val="List Bullet 2"/>
    <w:basedOn w:val="List2"/>
    <w:rsid w:val="00E65999"/>
    <w:pPr>
      <w:numPr>
        <w:numId w:val="14"/>
      </w:numPr>
      <w:tabs>
        <w:tab w:val="clear" w:pos="680"/>
      </w:tabs>
    </w:pPr>
  </w:style>
  <w:style w:type="paragraph" w:styleId="Header">
    <w:name w:val="header"/>
    <w:basedOn w:val="Normal"/>
    <w:link w:val="HeaderChar"/>
    <w:rsid w:val="00E65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59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5999"/>
    <w:pPr>
      <w:spacing w:before="240" w:after="120"/>
      <w:outlineLvl w:val="0"/>
    </w:pPr>
    <w:rPr>
      <w:rFonts w:ascii="Times New Roman" w:hAnsi="Times New Roman"/>
      <w:b/>
      <w:sz w:val="28"/>
    </w:rPr>
  </w:style>
  <w:style w:type="paragraph" w:customStyle="1" w:styleId="AllowPageBreak">
    <w:name w:val="AllowPageBreak"/>
    <w:rsid w:val="00E65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65999"/>
    <w:rPr>
      <w:rFonts w:ascii="Times New Roman" w:eastAsia="Times New Roman" w:hAnsi="Times New Roman" w:cs="Times New Roman"/>
      <w:b/>
      <w:sz w:val="28"/>
      <w:szCs w:val="40"/>
      <w:lang w:eastAsia="en-US"/>
    </w:rPr>
  </w:style>
  <w:style w:type="character" w:customStyle="1" w:styleId="Heading3Char">
    <w:name w:val="Heading 3 Char"/>
    <w:link w:val="Heading3"/>
    <w:rsid w:val="00E659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5999"/>
    <w:rPr>
      <w:rFonts w:ascii="Times New Roman" w:eastAsia="Times New Roman" w:hAnsi="Times New Roman" w:cs="Times New Roman"/>
      <w:b/>
      <w:szCs w:val="20"/>
      <w:lang w:eastAsia="en-US"/>
    </w:rPr>
  </w:style>
  <w:style w:type="character" w:customStyle="1" w:styleId="Heading5Char">
    <w:name w:val="Heading 5 Char"/>
    <w:link w:val="Heading5"/>
    <w:rsid w:val="00E659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5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9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59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5999"/>
    <w:rPr>
      <w:rFonts w:ascii="Courier New" w:eastAsia="Times New Roman" w:hAnsi="Courier New" w:cs="Times New Roman"/>
      <w:i/>
      <w:szCs w:val="20"/>
      <w:lang w:val="en-US" w:eastAsia="en-US"/>
    </w:rPr>
  </w:style>
  <w:style w:type="paragraph" w:customStyle="1" w:styleId="HeadingBase">
    <w:name w:val="Heading Base"/>
    <w:rsid w:val="00E65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999"/>
    <w:pPr>
      <w:tabs>
        <w:tab w:val="right" w:leader="dot" w:pos="9072"/>
      </w:tabs>
      <w:ind w:left="567"/>
    </w:pPr>
    <w:rPr>
      <w:szCs w:val="22"/>
    </w:rPr>
  </w:style>
  <w:style w:type="paragraph" w:customStyle="1" w:styleId="TOCBase">
    <w:name w:val="TOC Base"/>
    <w:rsid w:val="00E65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999"/>
    <w:pPr>
      <w:tabs>
        <w:tab w:val="right" w:leader="dot" w:pos="9072"/>
      </w:tabs>
      <w:spacing w:before="40" w:after="40"/>
      <w:ind w:left="284"/>
    </w:pPr>
    <w:rPr>
      <w:rFonts w:ascii="Times New Roman" w:hAnsi="Times New Roman"/>
    </w:rPr>
  </w:style>
  <w:style w:type="paragraph" w:styleId="TOC1">
    <w:name w:val="toc 1"/>
    <w:basedOn w:val="TOCBase"/>
    <w:next w:val="Normal"/>
    <w:rsid w:val="00E659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5999"/>
    <w:pPr>
      <w:spacing w:before="5040"/>
      <w:jc w:val="center"/>
    </w:pPr>
    <w:rPr>
      <w:sz w:val="48"/>
      <w:szCs w:val="72"/>
      <w:lang w:val="en-US"/>
    </w:rPr>
  </w:style>
  <w:style w:type="character" w:customStyle="1" w:styleId="TitleChar">
    <w:name w:val="Title Char"/>
    <w:link w:val="Title"/>
    <w:rsid w:val="00E65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999"/>
    <w:pPr>
      <w:tabs>
        <w:tab w:val="left" w:pos="3600"/>
        <w:tab w:val="left" w:pos="3958"/>
      </w:tabs>
    </w:pPr>
  </w:style>
  <w:style w:type="paragraph" w:styleId="List">
    <w:name w:val="List"/>
    <w:basedOn w:val="BodyText"/>
    <w:next w:val="BodyText"/>
    <w:rsid w:val="00E65999"/>
    <w:pPr>
      <w:tabs>
        <w:tab w:val="left" w:pos="340"/>
      </w:tabs>
      <w:spacing w:before="60" w:after="60"/>
      <w:ind w:left="340" w:hanging="340"/>
    </w:pPr>
  </w:style>
  <w:style w:type="paragraph" w:customStyle="1" w:styleId="Note">
    <w:name w:val="Note"/>
    <w:basedOn w:val="BodyText"/>
    <w:rsid w:val="00E65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999"/>
    <w:pPr>
      <w:framePr w:wrap="auto" w:hAnchor="text" w:y="6049"/>
    </w:pPr>
    <w:rPr>
      <w:color w:val="000000"/>
      <w:sz w:val="40"/>
    </w:rPr>
  </w:style>
  <w:style w:type="paragraph" w:customStyle="1" w:styleId="TOCTitle">
    <w:name w:val="TOCTitle"/>
    <w:basedOn w:val="Heading1"/>
    <w:rsid w:val="00E65999"/>
    <w:pPr>
      <w:spacing w:after="240"/>
      <w:jc w:val="center"/>
      <w:outlineLvl w:val="9"/>
    </w:pPr>
    <w:rPr>
      <w:caps/>
    </w:rPr>
  </w:style>
  <w:style w:type="paragraph" w:customStyle="1" w:styleId="Version">
    <w:name w:val="Version"/>
    <w:rsid w:val="00E65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999"/>
    <w:pPr>
      <w:keepNext w:val="0"/>
      <w:tabs>
        <w:tab w:val="right" w:pos="4176"/>
      </w:tabs>
      <w:ind w:left="198" w:hanging="198"/>
    </w:pPr>
    <w:rPr>
      <w:rFonts w:ascii="Garamond" w:hAnsi="Garamond"/>
    </w:rPr>
  </w:style>
  <w:style w:type="paragraph" w:styleId="IndexHeading">
    <w:name w:val="index heading"/>
    <w:basedOn w:val="Normal"/>
    <w:next w:val="Index1"/>
    <w:semiHidden/>
    <w:rsid w:val="00E65999"/>
    <w:pPr>
      <w:spacing w:before="120" w:after="120"/>
    </w:pPr>
    <w:rPr>
      <w:rFonts w:ascii="Arial" w:hAnsi="Arial"/>
      <w:b/>
      <w:color w:val="918585"/>
      <w:sz w:val="24"/>
    </w:rPr>
  </w:style>
  <w:style w:type="paragraph" w:customStyle="1" w:styleId="Chapter">
    <w:name w:val="Chapter"/>
    <w:basedOn w:val="Normal"/>
    <w:rsid w:val="00E65999"/>
    <w:pPr>
      <w:spacing w:before="240"/>
    </w:pPr>
    <w:rPr>
      <w:rFonts w:ascii="Times New Roman" w:hAnsi="Times New Roman"/>
      <w:smallCaps/>
      <w:spacing w:val="80"/>
      <w:sz w:val="28"/>
    </w:rPr>
  </w:style>
  <w:style w:type="paragraph" w:customStyle="1" w:styleId="InChapter">
    <w:name w:val="InChapter"/>
    <w:basedOn w:val="Heading3"/>
    <w:rsid w:val="00E65999"/>
    <w:pPr>
      <w:spacing w:after="240"/>
      <w:outlineLvl w:val="9"/>
    </w:pPr>
    <w:rPr>
      <w:noProof/>
    </w:rPr>
  </w:style>
  <w:style w:type="paragraph" w:styleId="Index2">
    <w:name w:val="index 2"/>
    <w:basedOn w:val="Normal"/>
    <w:next w:val="Normal"/>
    <w:semiHidden/>
    <w:rsid w:val="00E65999"/>
    <w:pPr>
      <w:tabs>
        <w:tab w:val="right" w:pos="4176"/>
      </w:tabs>
      <w:ind w:left="568" w:hanging="284"/>
    </w:pPr>
    <w:rPr>
      <w:rFonts w:ascii="Garamond" w:hAnsi="Garamond"/>
    </w:rPr>
  </w:style>
  <w:style w:type="paragraph" w:customStyle="1" w:styleId="Byline">
    <w:name w:val="Byline"/>
    <w:rsid w:val="00E65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999"/>
    <w:pPr>
      <w:tabs>
        <w:tab w:val="clear" w:pos="3600"/>
        <w:tab w:val="clear" w:pos="3958"/>
      </w:tabs>
      <w:jc w:val="right"/>
    </w:pPr>
  </w:style>
  <w:style w:type="character" w:styleId="Emphasis">
    <w:name w:val="Emphasis"/>
    <w:qFormat/>
    <w:rsid w:val="00E65999"/>
    <w:rPr>
      <w:i/>
    </w:rPr>
  </w:style>
  <w:style w:type="paragraph" w:styleId="Caption">
    <w:name w:val="caption"/>
    <w:basedOn w:val="BodyText"/>
    <w:next w:val="Normal"/>
    <w:qFormat/>
    <w:rsid w:val="00E65999"/>
    <w:pPr>
      <w:framePr w:w="2268" w:hSpace="181" w:vSpace="181" w:wrap="around" w:vAnchor="text" w:hAnchor="page" w:x="1135" w:y="285" w:anchorLock="1"/>
    </w:pPr>
    <w:rPr>
      <w:i/>
    </w:rPr>
  </w:style>
  <w:style w:type="paragraph" w:customStyle="1" w:styleId="MiniTOCTitle">
    <w:name w:val="MiniTOCTitle"/>
    <w:basedOn w:val="Heading4"/>
    <w:rsid w:val="00E65999"/>
    <w:pPr>
      <w:spacing w:before="240"/>
      <w:outlineLvl w:val="9"/>
    </w:pPr>
    <w:rPr>
      <w:noProof/>
      <w:sz w:val="24"/>
    </w:rPr>
  </w:style>
  <w:style w:type="paragraph" w:customStyle="1" w:styleId="MiniTOCItem">
    <w:name w:val="MiniTOCItem"/>
    <w:basedOn w:val="ListBullet"/>
    <w:rsid w:val="00E65999"/>
    <w:pPr>
      <w:numPr>
        <w:numId w:val="0"/>
      </w:numPr>
      <w:tabs>
        <w:tab w:val="right" w:leader="dot" w:pos="6521"/>
      </w:tabs>
      <w:spacing w:before="0" w:after="0"/>
    </w:pPr>
  </w:style>
  <w:style w:type="paragraph" w:customStyle="1" w:styleId="TOFTitle">
    <w:name w:val="TOFTitle"/>
    <w:basedOn w:val="TOCTitle"/>
    <w:rsid w:val="00E65999"/>
  </w:style>
  <w:style w:type="paragraph" w:styleId="TableofFigures">
    <w:name w:val="table of figures"/>
    <w:basedOn w:val="Normal"/>
    <w:next w:val="Normal"/>
    <w:semiHidden/>
    <w:rsid w:val="00E65999"/>
    <w:pPr>
      <w:tabs>
        <w:tab w:val="right" w:leader="dot" w:pos="9072"/>
      </w:tabs>
      <w:ind w:left="970" w:hanging="403"/>
    </w:pPr>
    <w:rPr>
      <w:rFonts w:ascii="Times New Roman" w:hAnsi="Times New Roman"/>
      <w:b/>
    </w:rPr>
  </w:style>
  <w:style w:type="paragraph" w:styleId="ListNumber">
    <w:name w:val="List Number"/>
    <w:basedOn w:val="List"/>
    <w:rsid w:val="00E65999"/>
    <w:pPr>
      <w:numPr>
        <w:numId w:val="11"/>
      </w:numPr>
    </w:pPr>
  </w:style>
  <w:style w:type="character" w:customStyle="1" w:styleId="WingdingSymbols">
    <w:name w:val="Wingding Symbols"/>
    <w:rsid w:val="00E65999"/>
    <w:rPr>
      <w:rFonts w:ascii="Wingdings" w:hAnsi="Wingdings"/>
    </w:rPr>
  </w:style>
  <w:style w:type="paragraph" w:customStyle="1" w:styleId="TableHeading">
    <w:name w:val="Table Heading"/>
    <w:basedOn w:val="HeadingBase"/>
    <w:rsid w:val="00E65999"/>
    <w:pPr>
      <w:keepLines/>
      <w:pBdr>
        <w:bottom w:val="single" w:sz="6" w:space="1" w:color="918585"/>
      </w:pBdr>
      <w:spacing w:before="240"/>
    </w:pPr>
  </w:style>
  <w:style w:type="character" w:customStyle="1" w:styleId="HotSpot">
    <w:name w:val="HotSpot"/>
    <w:rsid w:val="00E65999"/>
    <w:rPr>
      <w:color w:val="0033CC"/>
      <w:u w:val="none"/>
    </w:rPr>
  </w:style>
  <w:style w:type="paragraph" w:customStyle="1" w:styleId="BodyTextRight">
    <w:name w:val="Body Text Right"/>
    <w:basedOn w:val="BodyText"/>
    <w:rsid w:val="00E65999"/>
    <w:pPr>
      <w:spacing w:before="0" w:after="0"/>
      <w:jc w:val="right"/>
    </w:pPr>
  </w:style>
  <w:style w:type="paragraph" w:styleId="Index3">
    <w:name w:val="index 3"/>
    <w:basedOn w:val="ListNumber2"/>
    <w:next w:val="Normal"/>
    <w:semiHidden/>
    <w:rsid w:val="00E65999"/>
    <w:pPr>
      <w:numPr>
        <w:numId w:val="0"/>
      </w:numPr>
      <w:tabs>
        <w:tab w:val="right" w:leader="dot" w:pos="4176"/>
      </w:tabs>
    </w:pPr>
  </w:style>
  <w:style w:type="paragraph" w:styleId="ListNumber2">
    <w:name w:val="List Number 2"/>
    <w:basedOn w:val="List2"/>
    <w:rsid w:val="00E65999"/>
    <w:pPr>
      <w:numPr>
        <w:numId w:val="10"/>
      </w:numPr>
      <w:tabs>
        <w:tab w:val="clear" w:pos="1060"/>
      </w:tabs>
    </w:pPr>
  </w:style>
  <w:style w:type="paragraph" w:customStyle="1" w:styleId="MarginNote">
    <w:name w:val="Margin Note"/>
    <w:basedOn w:val="BodyText"/>
    <w:rsid w:val="00E65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59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5999"/>
    <w:rPr>
      <w:sz w:val="32"/>
    </w:rPr>
  </w:style>
  <w:style w:type="paragraph" w:customStyle="1" w:styleId="HeadingProcedure">
    <w:name w:val="Heading Procedure"/>
    <w:basedOn w:val="HeadingBase"/>
    <w:next w:val="Normal"/>
    <w:rsid w:val="00E65999"/>
    <w:pPr>
      <w:tabs>
        <w:tab w:val="left" w:pos="0"/>
      </w:tabs>
      <w:spacing w:before="120" w:after="60"/>
    </w:pPr>
    <w:rPr>
      <w:i/>
      <w:color w:val="918585"/>
      <w:sz w:val="22"/>
    </w:rPr>
  </w:style>
  <w:style w:type="paragraph" w:customStyle="1" w:styleId="TableBodyText">
    <w:name w:val="Table Body Text"/>
    <w:basedOn w:val="BodyText"/>
    <w:rsid w:val="00E65999"/>
    <w:pPr>
      <w:spacing w:before="60" w:after="60"/>
    </w:pPr>
  </w:style>
  <w:style w:type="paragraph" w:styleId="ListContinue">
    <w:name w:val="List Continue"/>
    <w:basedOn w:val="List"/>
    <w:rsid w:val="00E65999"/>
    <w:pPr>
      <w:ind w:firstLine="0"/>
    </w:pPr>
  </w:style>
  <w:style w:type="paragraph" w:customStyle="1" w:styleId="ListNote">
    <w:name w:val="List Note"/>
    <w:basedOn w:val="List"/>
    <w:rsid w:val="00E65999"/>
    <w:pPr>
      <w:pBdr>
        <w:top w:val="single" w:sz="6" w:space="2" w:color="918585"/>
        <w:bottom w:val="single" w:sz="6" w:space="2" w:color="918585"/>
      </w:pBdr>
      <w:tabs>
        <w:tab w:val="left" w:pos="1021"/>
      </w:tabs>
      <w:ind w:firstLine="0"/>
    </w:pPr>
  </w:style>
  <w:style w:type="paragraph" w:customStyle="1" w:styleId="Warning">
    <w:name w:val="Warning"/>
    <w:basedOn w:val="BodyText"/>
    <w:rsid w:val="00E65999"/>
    <w:pPr>
      <w:shd w:val="clear" w:color="auto" w:fill="D9D9D9"/>
      <w:tabs>
        <w:tab w:val="left" w:pos="992"/>
      </w:tabs>
      <w:ind w:left="119" w:right="119"/>
    </w:pPr>
    <w:rPr>
      <w:sz w:val="20"/>
    </w:rPr>
  </w:style>
  <w:style w:type="paragraph" w:customStyle="1" w:styleId="MarginIcons">
    <w:name w:val="Margin Icons"/>
    <w:basedOn w:val="BodyText"/>
    <w:rsid w:val="00E659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5999"/>
    <w:rPr>
      <w:rFonts w:ascii="Courier New" w:hAnsi="Courier New"/>
    </w:rPr>
  </w:style>
  <w:style w:type="paragraph" w:customStyle="1" w:styleId="NoteBullet">
    <w:name w:val="Note Bullet"/>
    <w:basedOn w:val="Note"/>
    <w:rsid w:val="00E65999"/>
    <w:pPr>
      <w:tabs>
        <w:tab w:val="clear" w:pos="680"/>
      </w:tabs>
      <w:spacing w:before="60" w:after="60"/>
    </w:pPr>
  </w:style>
  <w:style w:type="paragraph" w:customStyle="1" w:styleId="SubHeading2">
    <w:name w:val="SubHeading2"/>
    <w:basedOn w:val="HeadingBase"/>
    <w:rsid w:val="00E65999"/>
    <w:pPr>
      <w:spacing w:before="240" w:after="60"/>
    </w:pPr>
    <w:rPr>
      <w:sz w:val="20"/>
    </w:rPr>
  </w:style>
  <w:style w:type="paragraph" w:customStyle="1" w:styleId="SubHeading1">
    <w:name w:val="SubHeading1"/>
    <w:basedOn w:val="HeadingBase"/>
    <w:rsid w:val="00E65999"/>
    <w:pPr>
      <w:spacing w:before="240" w:after="60"/>
    </w:pPr>
    <w:rPr>
      <w:color w:val="918585"/>
      <w:sz w:val="22"/>
    </w:rPr>
  </w:style>
  <w:style w:type="paragraph" w:customStyle="1" w:styleId="SideHeading">
    <w:name w:val="Side Heading"/>
    <w:basedOn w:val="HeadingBase"/>
    <w:rsid w:val="00E65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999"/>
    <w:pPr>
      <w:numPr>
        <w:numId w:val="12"/>
      </w:numPr>
    </w:pPr>
  </w:style>
  <w:style w:type="paragraph" w:styleId="PlainText">
    <w:name w:val="Plain Text"/>
    <w:basedOn w:val="Normal"/>
    <w:link w:val="PlainTextChar"/>
    <w:rsid w:val="00E65999"/>
    <w:rPr>
      <w:sz w:val="20"/>
    </w:rPr>
  </w:style>
  <w:style w:type="character" w:customStyle="1" w:styleId="PlainTextChar">
    <w:name w:val="Plain Text Char"/>
    <w:basedOn w:val="DefaultParagraphFont"/>
    <w:link w:val="PlainText"/>
    <w:rsid w:val="00E65999"/>
    <w:rPr>
      <w:rFonts w:ascii="Courier New" w:eastAsia="Times New Roman" w:hAnsi="Courier New" w:cs="Times New Roman"/>
      <w:sz w:val="20"/>
      <w:szCs w:val="20"/>
      <w:lang w:val="en-US" w:eastAsia="en-US"/>
    </w:rPr>
  </w:style>
  <w:style w:type="character" w:customStyle="1" w:styleId="MenuOption">
    <w:name w:val="Menu Option"/>
    <w:rsid w:val="00E65999"/>
    <w:rPr>
      <w:b/>
      <w:smallCaps/>
    </w:rPr>
  </w:style>
  <w:style w:type="paragraph" w:customStyle="1" w:styleId="TableListNumber">
    <w:name w:val="Table List Number"/>
    <w:basedOn w:val="ListNumber"/>
    <w:rsid w:val="00E65999"/>
    <w:pPr>
      <w:numPr>
        <w:numId w:val="0"/>
      </w:numPr>
    </w:pPr>
  </w:style>
  <w:style w:type="paragraph" w:styleId="TOC4">
    <w:name w:val="toc 4"/>
    <w:basedOn w:val="TOCBase"/>
    <w:next w:val="Normal"/>
    <w:semiHidden/>
    <w:rsid w:val="00E65999"/>
    <w:pPr>
      <w:tabs>
        <w:tab w:val="right" w:leader="dot" w:pos="9071"/>
      </w:tabs>
      <w:ind w:left="1701"/>
    </w:pPr>
  </w:style>
  <w:style w:type="paragraph" w:customStyle="1" w:styleId="ListAlpha">
    <w:name w:val="List Alpha"/>
    <w:basedOn w:val="List"/>
    <w:rsid w:val="00E65999"/>
    <w:pPr>
      <w:numPr>
        <w:numId w:val="9"/>
      </w:numPr>
    </w:pPr>
  </w:style>
  <w:style w:type="paragraph" w:customStyle="1" w:styleId="ListAlpha2">
    <w:name w:val="List Alpha 2"/>
    <w:basedOn w:val="List2"/>
    <w:rsid w:val="00E65999"/>
    <w:pPr>
      <w:numPr>
        <w:numId w:val="8"/>
      </w:numPr>
    </w:pPr>
  </w:style>
  <w:style w:type="paragraph" w:styleId="List2">
    <w:name w:val="List 2"/>
    <w:basedOn w:val="BodyText"/>
    <w:rsid w:val="00E65999"/>
    <w:pPr>
      <w:tabs>
        <w:tab w:val="left" w:pos="680"/>
      </w:tabs>
      <w:spacing w:before="60" w:after="60"/>
      <w:ind w:left="680" w:hanging="340"/>
    </w:pPr>
  </w:style>
  <w:style w:type="paragraph" w:styleId="List3">
    <w:name w:val="List 3"/>
    <w:basedOn w:val="BodyText"/>
    <w:rsid w:val="00E65999"/>
    <w:pPr>
      <w:tabs>
        <w:tab w:val="left" w:pos="1021"/>
      </w:tabs>
      <w:spacing w:before="60" w:after="60"/>
      <w:ind w:left="1020" w:hanging="340"/>
    </w:pPr>
  </w:style>
  <w:style w:type="paragraph" w:styleId="List4">
    <w:name w:val="List 4"/>
    <w:basedOn w:val="BodyText"/>
    <w:rsid w:val="00E65999"/>
    <w:pPr>
      <w:tabs>
        <w:tab w:val="left" w:pos="1361"/>
      </w:tabs>
      <w:spacing w:before="60" w:after="60"/>
      <w:ind w:left="1361" w:hanging="340"/>
    </w:pPr>
  </w:style>
  <w:style w:type="paragraph" w:styleId="List5">
    <w:name w:val="List 5"/>
    <w:basedOn w:val="BodyText"/>
    <w:rsid w:val="00E65999"/>
    <w:pPr>
      <w:tabs>
        <w:tab w:val="left" w:pos="1701"/>
      </w:tabs>
      <w:spacing w:before="60" w:after="60"/>
      <w:ind w:left="1701" w:hanging="340"/>
    </w:pPr>
  </w:style>
  <w:style w:type="paragraph" w:styleId="ListBullet3">
    <w:name w:val="List Bullet 3"/>
    <w:basedOn w:val="List3"/>
    <w:rsid w:val="00E65999"/>
    <w:pPr>
      <w:numPr>
        <w:numId w:val="15"/>
      </w:numPr>
      <w:tabs>
        <w:tab w:val="clear" w:pos="1021"/>
      </w:tabs>
      <w:ind w:left="1037" w:hanging="357"/>
    </w:pPr>
  </w:style>
  <w:style w:type="paragraph" w:styleId="ListBullet4">
    <w:name w:val="List Bullet 4"/>
    <w:basedOn w:val="List4"/>
    <w:rsid w:val="00E65999"/>
    <w:pPr>
      <w:numPr>
        <w:numId w:val="3"/>
      </w:numPr>
    </w:pPr>
  </w:style>
  <w:style w:type="paragraph" w:styleId="ListBullet5">
    <w:name w:val="List Bullet 5"/>
    <w:basedOn w:val="List5"/>
    <w:rsid w:val="00E65999"/>
    <w:pPr>
      <w:numPr>
        <w:numId w:val="4"/>
      </w:numPr>
    </w:pPr>
  </w:style>
  <w:style w:type="paragraph" w:styleId="ListContinue2">
    <w:name w:val="List Continue 2"/>
    <w:basedOn w:val="List2"/>
    <w:rsid w:val="00E65999"/>
    <w:pPr>
      <w:ind w:firstLine="0"/>
    </w:pPr>
  </w:style>
  <w:style w:type="paragraph" w:styleId="ListContinue3">
    <w:name w:val="List Continue 3"/>
    <w:basedOn w:val="List3"/>
    <w:rsid w:val="00E65999"/>
    <w:pPr>
      <w:ind w:left="1021" w:firstLine="0"/>
    </w:pPr>
  </w:style>
  <w:style w:type="paragraph" w:styleId="ListContinue4">
    <w:name w:val="List Continue 4"/>
    <w:basedOn w:val="List4"/>
    <w:rsid w:val="00E65999"/>
    <w:pPr>
      <w:ind w:firstLine="0"/>
    </w:pPr>
  </w:style>
  <w:style w:type="paragraph" w:styleId="ListContinue5">
    <w:name w:val="List Continue 5"/>
    <w:basedOn w:val="List5"/>
    <w:rsid w:val="00E65999"/>
    <w:pPr>
      <w:ind w:firstLine="0"/>
    </w:pPr>
  </w:style>
  <w:style w:type="paragraph" w:styleId="ListNumber3">
    <w:name w:val="List Number 3"/>
    <w:basedOn w:val="List3"/>
    <w:rsid w:val="00E65999"/>
    <w:pPr>
      <w:numPr>
        <w:numId w:val="5"/>
      </w:numPr>
    </w:pPr>
  </w:style>
  <w:style w:type="paragraph" w:styleId="ListNumber4">
    <w:name w:val="List Number 4"/>
    <w:basedOn w:val="List4"/>
    <w:rsid w:val="00E65999"/>
    <w:pPr>
      <w:numPr>
        <w:numId w:val="6"/>
      </w:numPr>
    </w:pPr>
  </w:style>
  <w:style w:type="paragraph" w:styleId="ListNumber5">
    <w:name w:val="List Number 5"/>
    <w:basedOn w:val="List5"/>
    <w:rsid w:val="00E65999"/>
    <w:pPr>
      <w:numPr>
        <w:numId w:val="7"/>
      </w:numPr>
    </w:pPr>
  </w:style>
  <w:style w:type="paragraph" w:styleId="BlockText">
    <w:name w:val="Block Text"/>
    <w:basedOn w:val="Normal"/>
    <w:rsid w:val="00E65999"/>
    <w:pPr>
      <w:spacing w:after="120"/>
      <w:ind w:left="1440" w:right="1440"/>
    </w:pPr>
  </w:style>
  <w:style w:type="character" w:customStyle="1" w:styleId="Subscript">
    <w:name w:val="Subscript"/>
    <w:rsid w:val="00E65999"/>
    <w:rPr>
      <w:sz w:val="16"/>
      <w:vertAlign w:val="subscript"/>
    </w:rPr>
  </w:style>
  <w:style w:type="character" w:customStyle="1" w:styleId="Superscript">
    <w:name w:val="Superscript"/>
    <w:rsid w:val="00E65999"/>
    <w:rPr>
      <w:sz w:val="16"/>
      <w:vertAlign w:val="superscript"/>
    </w:rPr>
  </w:style>
  <w:style w:type="character" w:customStyle="1" w:styleId="Symbols">
    <w:name w:val="Symbols"/>
    <w:rsid w:val="00E65999"/>
    <w:rPr>
      <w:rFonts w:ascii="Symbol" w:hAnsi="Symbol"/>
    </w:rPr>
  </w:style>
  <w:style w:type="character" w:customStyle="1" w:styleId="MenuOptions">
    <w:name w:val="Menu Options"/>
    <w:rsid w:val="00E65999"/>
    <w:rPr>
      <w:rFonts w:ascii="Arial Narrow" w:hAnsi="Arial Narrow"/>
      <w:smallCaps/>
    </w:rPr>
  </w:style>
  <w:style w:type="character" w:customStyle="1" w:styleId="Buttons">
    <w:name w:val="Buttons"/>
    <w:rsid w:val="00E65999"/>
    <w:rPr>
      <w:b/>
    </w:rPr>
  </w:style>
  <w:style w:type="character" w:customStyle="1" w:styleId="Underlined">
    <w:name w:val="Underlined"/>
    <w:rsid w:val="00E65999"/>
    <w:rPr>
      <w:u w:val="single"/>
    </w:rPr>
  </w:style>
  <w:style w:type="paragraph" w:customStyle="1" w:styleId="TableBodyTextRight">
    <w:name w:val="Table Body Text Right"/>
    <w:basedOn w:val="TableBodyText"/>
    <w:rsid w:val="00E65999"/>
    <w:pPr>
      <w:widowControl w:val="0"/>
      <w:autoSpaceDE w:val="0"/>
      <w:autoSpaceDN w:val="0"/>
      <w:adjustRightInd w:val="0"/>
      <w:jc w:val="right"/>
    </w:pPr>
    <w:rPr>
      <w:rFonts w:cs="Arial"/>
      <w:szCs w:val="18"/>
    </w:rPr>
  </w:style>
  <w:style w:type="paragraph" w:customStyle="1" w:styleId="CopyrightText">
    <w:name w:val="Copyright Text"/>
    <w:basedOn w:val="BodyText"/>
    <w:rsid w:val="00E65999"/>
    <w:rPr>
      <w:sz w:val="18"/>
    </w:rPr>
  </w:style>
  <w:style w:type="paragraph" w:customStyle="1" w:styleId="BodySmallRight">
    <w:name w:val="Body Small Right"/>
    <w:basedOn w:val="BodyTextRight"/>
    <w:rsid w:val="00E65999"/>
    <w:rPr>
      <w:sz w:val="18"/>
      <w:szCs w:val="18"/>
    </w:rPr>
  </w:style>
  <w:style w:type="paragraph" w:customStyle="1" w:styleId="MarginEdition">
    <w:name w:val="Margin Edition"/>
    <w:basedOn w:val="MarginNote"/>
    <w:rsid w:val="00E65999"/>
    <w:pPr>
      <w:spacing w:before="0" w:after="0"/>
    </w:pPr>
    <w:rPr>
      <w:rFonts w:ascii="Times New Roman" w:hAnsi="Times New Roman"/>
      <w:color w:val="999999"/>
    </w:rPr>
  </w:style>
  <w:style w:type="paragraph" w:customStyle="1" w:styleId="Spacer">
    <w:name w:val="Spacer"/>
    <w:basedOn w:val="Normal"/>
    <w:rsid w:val="00E65999"/>
    <w:rPr>
      <w:sz w:val="2"/>
      <w:szCs w:val="2"/>
    </w:rPr>
  </w:style>
  <w:style w:type="character" w:customStyle="1" w:styleId="Small">
    <w:name w:val="Small"/>
    <w:rsid w:val="00E65999"/>
    <w:rPr>
      <w:sz w:val="16"/>
    </w:rPr>
  </w:style>
  <w:style w:type="paragraph" w:customStyle="1" w:styleId="WideTable">
    <w:name w:val="Wide Table"/>
    <w:basedOn w:val="Normal"/>
    <w:rsid w:val="00E65999"/>
    <w:pPr>
      <w:ind w:left="-1418"/>
    </w:pPr>
    <w:rPr>
      <w:sz w:val="2"/>
      <w:szCs w:val="2"/>
    </w:rPr>
  </w:style>
  <w:style w:type="character" w:styleId="PageNumber">
    <w:name w:val="page number"/>
    <w:rsid w:val="00E65999"/>
  </w:style>
  <w:style w:type="paragraph" w:styleId="Quote">
    <w:name w:val="Quote"/>
    <w:basedOn w:val="Heading1"/>
    <w:link w:val="QuoteChar"/>
    <w:qFormat/>
    <w:rsid w:val="00E65999"/>
    <w:rPr>
      <w:b w:val="0"/>
      <w:sz w:val="72"/>
      <w:szCs w:val="72"/>
      <w:lang w:val="en-NZ"/>
    </w:rPr>
  </w:style>
  <w:style w:type="character" w:customStyle="1" w:styleId="QuoteChar">
    <w:name w:val="Quote Char"/>
    <w:link w:val="Quote"/>
    <w:rsid w:val="00E65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999"/>
    <w:pPr>
      <w:pageBreakBefore/>
    </w:pPr>
  </w:style>
  <w:style w:type="paragraph" w:customStyle="1" w:styleId="Border">
    <w:name w:val="Border"/>
    <w:basedOn w:val="Normal"/>
    <w:qFormat/>
    <w:rsid w:val="00E65999"/>
    <w:pPr>
      <w:pBdr>
        <w:top w:val="single" w:sz="18" w:space="1" w:color="auto"/>
      </w:pBdr>
    </w:pPr>
    <w:rPr>
      <w:rFonts w:ascii="Times New Roman" w:hAnsi="Times New Roman"/>
      <w:color w:val="FFFFFF"/>
      <w:sz w:val="2"/>
    </w:rPr>
  </w:style>
  <w:style w:type="character" w:styleId="IntenseEmphasis">
    <w:name w:val="Intense Emphasis"/>
    <w:uiPriority w:val="21"/>
    <w:qFormat/>
    <w:rsid w:val="00E65999"/>
    <w:rPr>
      <w:b/>
      <w:bCs/>
      <w:i/>
      <w:iCs/>
      <w:color w:val="auto"/>
    </w:rPr>
  </w:style>
  <w:style w:type="paragraph" w:styleId="IntenseQuote">
    <w:name w:val="Intense Quote"/>
    <w:basedOn w:val="Normal"/>
    <w:next w:val="Normal"/>
    <w:link w:val="IntenseQuoteChar"/>
    <w:uiPriority w:val="30"/>
    <w:qFormat/>
    <w:rsid w:val="00E659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5999"/>
    <w:rPr>
      <w:rFonts w:ascii="Courier New" w:eastAsia="Times New Roman" w:hAnsi="Courier New" w:cs="Times New Roman"/>
      <w:b/>
      <w:bCs/>
      <w:i/>
      <w:iCs/>
      <w:szCs w:val="20"/>
      <w:lang w:val="en-US" w:eastAsia="en-US"/>
    </w:rPr>
  </w:style>
  <w:style w:type="character" w:styleId="SubtleReference">
    <w:name w:val="Subtle Reference"/>
    <w:uiPriority w:val="31"/>
    <w:qFormat/>
    <w:rsid w:val="00E65999"/>
    <w:rPr>
      <w:smallCaps/>
      <w:color w:val="auto"/>
      <w:u w:val="single"/>
    </w:rPr>
  </w:style>
  <w:style w:type="character" w:styleId="IntenseReference">
    <w:name w:val="Intense Reference"/>
    <w:uiPriority w:val="32"/>
    <w:qFormat/>
    <w:rsid w:val="00E65999"/>
    <w:rPr>
      <w:b/>
      <w:bCs/>
      <w:smallCaps/>
      <w:color w:val="auto"/>
      <w:spacing w:val="5"/>
      <w:u w:val="single"/>
    </w:rPr>
  </w:style>
  <w:style w:type="paragraph" w:customStyle="1" w:styleId="2ColumnHeading">
    <w:name w:val="2Column Heading"/>
    <w:basedOn w:val="BodyText"/>
    <w:qFormat/>
    <w:rsid w:val="00E65999"/>
    <w:pPr>
      <w:spacing w:after="60"/>
      <w:ind w:left="-2268"/>
    </w:pPr>
    <w:rPr>
      <w:b/>
    </w:rPr>
  </w:style>
  <w:style w:type="paragraph" w:customStyle="1" w:styleId="Heading1TOC">
    <w:name w:val="Heading1 TOC"/>
    <w:basedOn w:val="Normal"/>
    <w:qFormat/>
    <w:rsid w:val="00E65999"/>
    <w:pPr>
      <w:spacing w:before="240" w:after="120"/>
    </w:pPr>
    <w:rPr>
      <w:rFonts w:ascii="Times New Roman" w:hAnsi="Times New Roman"/>
      <w:b/>
      <w:sz w:val="32"/>
    </w:rPr>
  </w:style>
  <w:style w:type="paragraph" w:customStyle="1" w:styleId="Heading2TOC">
    <w:name w:val="Heading2 TOC"/>
    <w:basedOn w:val="Normal"/>
    <w:qFormat/>
    <w:rsid w:val="00E65999"/>
    <w:pPr>
      <w:spacing w:before="240" w:after="60"/>
    </w:pPr>
    <w:rPr>
      <w:rFonts w:ascii="Times New Roman" w:hAnsi="Times New Roman"/>
      <w:b/>
      <w:sz w:val="28"/>
    </w:rPr>
  </w:style>
  <w:style w:type="character" w:customStyle="1" w:styleId="Underline">
    <w:name w:val="Underline"/>
    <w:qFormat/>
    <w:rsid w:val="00E65999"/>
    <w:rPr>
      <w:u w:val="single"/>
    </w:rPr>
  </w:style>
  <w:style w:type="character" w:customStyle="1" w:styleId="BoldandItalics">
    <w:name w:val="Bold and Italics"/>
    <w:qFormat/>
    <w:rsid w:val="00E65999"/>
    <w:rPr>
      <w:b/>
      <w:i/>
      <w:u w:val="none"/>
    </w:rPr>
  </w:style>
  <w:style w:type="paragraph" w:styleId="BalloonText">
    <w:name w:val="Balloon Text"/>
    <w:basedOn w:val="Normal"/>
    <w:link w:val="BalloonTextChar"/>
    <w:rsid w:val="00E65999"/>
    <w:rPr>
      <w:rFonts w:ascii="Tahoma" w:hAnsi="Tahoma" w:cs="Tahoma"/>
      <w:sz w:val="16"/>
      <w:szCs w:val="16"/>
    </w:rPr>
  </w:style>
  <w:style w:type="character" w:customStyle="1" w:styleId="BalloonTextChar">
    <w:name w:val="Balloon Text Char"/>
    <w:link w:val="BalloonText"/>
    <w:rsid w:val="00E659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59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59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1644</Words>
  <Characters>9842</Characters>
  <Application>Microsoft Office Word</Application>
  <DocSecurity>0</DocSecurity>
  <Lines>370</Lines>
  <Paragraphs>150</Paragraphs>
  <ScaleCrop>false</ScaleCrop>
  <Company>Author-it Software Corporation Ltd.</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UEENEEK014B Promote sustainable energy practice in the community</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2012-05-26T11:42:00Z</dcterms:created>
  <dcterms:modified xsi:type="dcterms:W3CDTF">2012-05-26T11:42:00Z</dcterms:modified>
</cp:coreProperties>
</file>