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D35" w:rsidP="00172D35">
      <w:pPr>
        <w:pStyle w:val="Title"/>
      </w:pPr>
      <w:r>
        <w:fldChar w:fldCharType="begin"/>
      </w:r>
      <w:r>
        <w:instrText xml:space="preserve"> TITLE   \* MERGEFORMAT </w:instrText>
      </w:r>
      <w:r>
        <w:fldChar w:fldCharType="separate"/>
      </w:r>
      <w:r>
        <w:t>Assessment Requirements for PMBPROD267 Operate steel cutting equipment</w:t>
      </w:r>
      <w:r>
        <w:fldChar w:fldCharType="end"/>
      </w:r>
    </w:p>
    <w:p w:rsidR="00172D35" w:rsidP="00172D35">
      <w:pPr>
        <w:pStyle w:val="Version"/>
        <w:sectPr w:rsidSect="00371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AD1" w:rsidP="00371AD1">
      <w:pPr>
        <w:pStyle w:val="SuperHeading"/>
      </w:pPr>
      <w:r w:rsidRPr="00371AD1">
        <w:t>Assessment Requirements for PMBPROD267 Operate steel cutting equipment</w:t>
      </w:r>
    </w:p>
    <w:p w:rsidR="00000000" w:rsidRPr="00371AD1" w:rsidP="00371AD1">
      <w:pPr>
        <w:pStyle w:val="Heading1"/>
      </w:pPr>
      <w:bookmarkStart w:id="1" w:name="O_925409"/>
      <w:bookmarkEnd w:id="1"/>
      <w:r w:rsidRPr="00371AD1">
        <w:t>Modification History</w:t>
      </w:r>
    </w:p>
    <w:p w:rsidR="00000000" w:rsidRPr="00371AD1" w:rsidP="00371AD1">
      <w:pPr>
        <w:pStyle w:val="BodyText"/>
      </w:pPr>
      <w:r w:rsidRPr="00371AD1">
        <w:t>Release 1. Supersedes and is equivalent to PMBPROD267B Operate steel cutting equipment</w:t>
      </w:r>
    </w:p>
    <w:p w:rsidR="00000000" w:rsidRPr="00371AD1" w:rsidP="00371AD1">
      <w:pPr>
        <w:pStyle w:val="AllowPageBreak"/>
      </w:pPr>
    </w:p>
    <w:p w:rsidR="00000000" w:rsidRPr="00371AD1" w:rsidP="00371AD1">
      <w:pPr>
        <w:pStyle w:val="Heading1"/>
      </w:pPr>
      <w:bookmarkStart w:id="2" w:name="O_925412"/>
      <w:bookmarkEnd w:id="2"/>
      <w:r w:rsidRPr="00371AD1">
        <w:t>Performance Evidence</w:t>
      </w:r>
    </w:p>
    <w:p w:rsidR="00000000" w:rsidRPr="00371AD1" w:rsidP="00371AD1">
      <w:pPr>
        <w:pStyle w:val="BodyText"/>
      </w:pPr>
      <w:r w:rsidRPr="00371AD1">
        <w:t>Evidence required to demonstrate competence in this unit must be relevant to and satisfy the requirements of the elements and performance criteria and demonstrate the ability to:</w:t>
      </w:r>
    </w:p>
    <w:p w:rsidR="00000000" w:rsidRPr="00371AD1" w:rsidP="00371AD1">
      <w:pPr>
        <w:pStyle w:val="ListBullet"/>
      </w:pPr>
      <w:r w:rsidRPr="00371AD1">
        <w:t>read and interpret procedures, job specifications, basic machine control pan</w:t>
      </w:r>
      <w:r w:rsidRPr="00371AD1">
        <w:t>els, material labels and safety data sheets (SDS)</w:t>
      </w:r>
    </w:p>
    <w:p w:rsidR="00000000" w:rsidRPr="00371AD1" w:rsidP="00371AD1">
      <w:pPr>
        <w:pStyle w:val="ListBullet"/>
      </w:pPr>
      <w:r w:rsidRPr="00371AD1">
        <w:t>select and use materials, procedures, tools and equipment to meet job specifications</w:t>
      </w:r>
    </w:p>
    <w:p w:rsidR="00000000" w:rsidRPr="00371AD1" w:rsidP="00371AD1">
      <w:pPr>
        <w:pStyle w:val="ListBullet"/>
      </w:pPr>
      <w:r w:rsidRPr="00371AD1">
        <w:t>monitor steel cutting and ancillary equipment using measured/indicated data and smell, sight, sound and feel as appropria</w:t>
      </w:r>
      <w:r w:rsidRPr="00371AD1">
        <w:t xml:space="preserve">te </w:t>
      </w:r>
    </w:p>
    <w:p w:rsidR="00000000" w:rsidRPr="00371AD1" w:rsidP="00371AD1">
      <w:pPr>
        <w:pStyle w:val="ListBullet"/>
      </w:pPr>
      <w:r w:rsidRPr="00371AD1">
        <w:t>monitor and interpret key variables, including:</w:t>
      </w:r>
    </w:p>
    <w:p w:rsidR="00000000" w:rsidRPr="00371AD1" w:rsidP="00371AD1">
      <w:pPr>
        <w:pStyle w:val="ListBullet2"/>
      </w:pPr>
      <w:r w:rsidRPr="00371AD1">
        <w:t>pressure</w:t>
      </w:r>
    </w:p>
    <w:p w:rsidR="00000000" w:rsidRPr="00371AD1" w:rsidP="00371AD1">
      <w:pPr>
        <w:pStyle w:val="ListBullet2"/>
      </w:pPr>
      <w:r w:rsidRPr="00371AD1">
        <w:t>speed</w:t>
      </w:r>
    </w:p>
    <w:p w:rsidR="00000000" w:rsidRPr="00371AD1" w:rsidP="00371AD1">
      <w:pPr>
        <w:pStyle w:val="ListBullet2"/>
      </w:pPr>
      <w:r w:rsidRPr="00371AD1">
        <w:t>temperature</w:t>
      </w:r>
    </w:p>
    <w:p w:rsidR="00000000" w:rsidRPr="00371AD1" w:rsidP="00371AD1">
      <w:pPr>
        <w:pStyle w:val="ListBullet2"/>
      </w:pPr>
      <w:r w:rsidRPr="00371AD1">
        <w:t>output rate</w:t>
      </w:r>
    </w:p>
    <w:p w:rsidR="00000000" w:rsidRPr="00371AD1" w:rsidP="00371AD1">
      <w:pPr>
        <w:pStyle w:val="ListBullet2"/>
      </w:pPr>
      <w:r w:rsidRPr="00371AD1">
        <w:t>product integrity and general conformance to specification/sample</w:t>
      </w:r>
    </w:p>
    <w:p w:rsidR="00000000" w:rsidRPr="00371AD1" w:rsidP="00371AD1">
      <w:pPr>
        <w:pStyle w:val="ListBullet"/>
      </w:pPr>
      <w:r w:rsidRPr="00371AD1">
        <w:t xml:space="preserve">operate and adjust the equipment to cut steel belts and/or beads to meet product quality </w:t>
      </w:r>
      <w:r w:rsidRPr="00371AD1">
        <w:t>and production output specifications</w:t>
      </w:r>
    </w:p>
    <w:p w:rsidR="00000000" w:rsidRPr="00371AD1" w:rsidP="00371AD1">
      <w:pPr>
        <w:pStyle w:val="ListBullet"/>
      </w:pPr>
      <w:r w:rsidRPr="00371AD1">
        <w:t>pause the equipment or shut down equipment in normal and abnormal circumstances</w:t>
      </w:r>
    </w:p>
    <w:p w:rsidR="00000000" w:rsidRPr="00371AD1" w:rsidP="00371AD1">
      <w:pPr>
        <w:pStyle w:val="ListBullet"/>
      </w:pPr>
      <w:r w:rsidRPr="00371AD1">
        <w:t>identify hazards and apply relevant hazard controls</w:t>
      </w:r>
    </w:p>
    <w:p w:rsidR="00000000" w:rsidRPr="00371AD1" w:rsidP="00371AD1">
      <w:pPr>
        <w:pStyle w:val="ListBullet"/>
      </w:pPr>
      <w:r w:rsidRPr="00371AD1">
        <w:t>apply safety procedures</w:t>
      </w:r>
    </w:p>
    <w:p w:rsidR="00000000" w:rsidRPr="00371AD1" w:rsidP="00371AD1">
      <w:pPr>
        <w:pStyle w:val="ListBullet"/>
      </w:pPr>
      <w:r w:rsidRPr="00371AD1">
        <w:t>apply housekeeping procedures</w:t>
      </w:r>
    </w:p>
    <w:p w:rsidR="00000000" w:rsidRPr="00371AD1" w:rsidP="00371AD1">
      <w:pPr>
        <w:pStyle w:val="ListBullet"/>
      </w:pPr>
      <w:r w:rsidRPr="00371AD1">
        <w:t>apply waste management procedures</w:t>
      </w:r>
    </w:p>
    <w:p w:rsidR="00000000" w:rsidRPr="00371AD1" w:rsidP="00371AD1">
      <w:pPr>
        <w:pStyle w:val="ListBullet"/>
      </w:pPr>
      <w:r w:rsidRPr="00371AD1">
        <w:t>recognise early warning signs of equipment/processes needing attention or with potential problems</w:t>
      </w:r>
    </w:p>
    <w:p w:rsidR="00000000" w:rsidRPr="00371AD1" w:rsidP="00371AD1">
      <w:pPr>
        <w:pStyle w:val="ListBullet"/>
      </w:pPr>
      <w:r w:rsidRPr="00371AD1">
        <w:t>recognise routine and non-routine problems</w:t>
      </w:r>
    </w:p>
    <w:p w:rsidR="00000000" w:rsidRPr="00371AD1" w:rsidP="00371AD1">
      <w:pPr>
        <w:pStyle w:val="ListBullet"/>
      </w:pPr>
      <w:r w:rsidRPr="00371AD1">
        <w:t>identify when the operator is able to rectify faults, when assistance is required and who is the appropriate sourc</w:t>
      </w:r>
      <w:r w:rsidRPr="00371AD1">
        <w:t>e for assistance</w:t>
      </w:r>
    </w:p>
    <w:p w:rsidR="00000000" w:rsidRPr="00371AD1" w:rsidP="00371AD1">
      <w:pPr>
        <w:pStyle w:val="ListBullet"/>
      </w:pPr>
      <w:r w:rsidRPr="00371AD1">
        <w:t>take action to resolve faults or report faults to appropriate personnel</w:t>
      </w:r>
    </w:p>
    <w:p w:rsidR="00000000" w:rsidRPr="00371AD1" w:rsidP="00371AD1">
      <w:pPr>
        <w:pStyle w:val="ListBullet"/>
      </w:pPr>
      <w:r w:rsidRPr="00371AD1">
        <w:t>distinguish between possible causes of routine faults, including:</w:t>
      </w:r>
    </w:p>
    <w:p w:rsidR="00000000" w:rsidRPr="00371AD1" w:rsidP="00371AD1">
      <w:pPr>
        <w:pStyle w:val="ListBullet2"/>
      </w:pPr>
      <w:r w:rsidRPr="00371AD1">
        <w:t>raw material variations/contamination</w:t>
      </w:r>
    </w:p>
    <w:p w:rsidR="00000000" w:rsidRPr="00371AD1" w:rsidP="00371AD1">
      <w:pPr>
        <w:pStyle w:val="ListBullet2"/>
      </w:pPr>
      <w:r w:rsidRPr="00371AD1">
        <w:t>incorrect type or quantity of materials</w:t>
      </w:r>
    </w:p>
    <w:p w:rsidR="00000000" w:rsidRPr="00371AD1" w:rsidP="00371AD1">
      <w:pPr>
        <w:pStyle w:val="ListBullet2"/>
      </w:pPr>
      <w:r w:rsidRPr="00371AD1">
        <w:t>process abnormalities</w:t>
      </w:r>
    </w:p>
    <w:p w:rsidR="00000000" w:rsidRPr="00371AD1" w:rsidP="00371AD1">
      <w:pPr>
        <w:pStyle w:val="ListBullet2"/>
      </w:pPr>
      <w:r w:rsidRPr="00371AD1">
        <w:t xml:space="preserve">procedural errors </w:t>
      </w:r>
    </w:p>
    <w:p w:rsidR="00000000" w:rsidRPr="00371AD1" w:rsidP="00371AD1">
      <w:pPr>
        <w:pStyle w:val="ListBullet2"/>
      </w:pPr>
      <w:r w:rsidRPr="00371AD1">
        <w:t>mechanical abnormalities</w:t>
      </w:r>
    </w:p>
    <w:p w:rsidR="00000000" w:rsidRPr="00371AD1" w:rsidP="00371AD1">
      <w:pPr>
        <w:pStyle w:val="AllowPageBreak"/>
      </w:pPr>
    </w:p>
    <w:p w:rsidR="00000000" w:rsidRPr="00371AD1" w:rsidP="00371AD1">
      <w:pPr>
        <w:pStyle w:val="Heading1"/>
      </w:pPr>
      <w:bookmarkStart w:id="3" w:name="O_925411"/>
      <w:bookmarkEnd w:id="3"/>
      <w:r w:rsidRPr="00371AD1">
        <w:t>Knowledge Evidence</w:t>
      </w:r>
    </w:p>
    <w:p w:rsidR="00000000" w:rsidRPr="00371AD1" w:rsidP="00371AD1">
      <w:pPr>
        <w:pStyle w:val="BodyText"/>
      </w:pPr>
      <w:r w:rsidRPr="00371AD1">
        <w:t xml:space="preserve">Must provide evidence that demonstrates knowledge relevant to their job sufficient to operate under routine only supervision and to solve routine problems, including knowledge </w:t>
      </w:r>
      <w:r w:rsidRPr="00371AD1">
        <w:t>of:</w:t>
      </w:r>
    </w:p>
    <w:p w:rsidR="00000000" w:rsidRPr="00371AD1" w:rsidP="00371AD1">
      <w:pPr>
        <w:pStyle w:val="ListBullet"/>
      </w:pPr>
      <w:r w:rsidRPr="00371AD1">
        <w:t>the function of steel cutting equipment, machine components and guides</w:t>
      </w:r>
    </w:p>
    <w:p w:rsidR="00000000" w:rsidRPr="00371AD1" w:rsidP="00371AD1">
      <w:pPr>
        <w:pStyle w:val="ListBullet"/>
      </w:pPr>
      <w:r w:rsidRPr="00371AD1">
        <w:t>principles of operation of the equipment</w:t>
      </w:r>
    </w:p>
    <w:p w:rsidR="00000000" w:rsidRPr="00371AD1" w:rsidP="00371AD1">
      <w:pPr>
        <w:pStyle w:val="ListBullet"/>
      </w:pPr>
      <w:r w:rsidRPr="00371AD1">
        <w:t>the potential effects of variations in raw materials and equipment operation in relation to quality of product</w:t>
      </w:r>
    </w:p>
    <w:p w:rsidR="00000000" w:rsidRPr="00371AD1" w:rsidP="00371AD1">
      <w:pPr>
        <w:pStyle w:val="ListBullet"/>
      </w:pPr>
      <w:r w:rsidRPr="00371AD1">
        <w:t>reasons for checking process</w:t>
      </w:r>
      <w:r w:rsidRPr="00371AD1">
        <w:t xml:space="preserve"> control panels and reporting readings which are outside of normal range of process variability</w:t>
      </w:r>
    </w:p>
    <w:p w:rsidR="00000000" w:rsidRPr="00371AD1" w:rsidP="00371AD1">
      <w:pPr>
        <w:pStyle w:val="ListBullet"/>
      </w:pPr>
      <w:r w:rsidRPr="00371AD1">
        <w:t>production workflow sequences and materials demand</w:t>
      </w:r>
    </w:p>
    <w:p w:rsidR="00000000" w:rsidRPr="00371AD1" w:rsidP="00371AD1">
      <w:pPr>
        <w:pStyle w:val="ListBullet"/>
      </w:pPr>
      <w:r w:rsidRPr="00371AD1">
        <w:t xml:space="preserve">factors which may affect product quality or production output and appropriate remedies </w:t>
      </w:r>
    </w:p>
    <w:p w:rsidR="00000000" w:rsidRPr="00371AD1" w:rsidP="00371AD1">
      <w:pPr>
        <w:pStyle w:val="ListBullet"/>
      </w:pPr>
      <w:r w:rsidRPr="00371AD1">
        <w:t>routine problems, their probable causes and relevant corrective actions</w:t>
      </w:r>
    </w:p>
    <w:p w:rsidR="00000000" w:rsidRPr="00371AD1" w:rsidP="00371AD1">
      <w:pPr>
        <w:pStyle w:val="ListBullet"/>
      </w:pPr>
      <w:r w:rsidRPr="00371AD1">
        <w:t>organisation procedures relevant to the work environment/job role</w:t>
      </w:r>
    </w:p>
    <w:p w:rsidR="00000000" w:rsidRPr="00371AD1" w:rsidP="00371AD1">
      <w:pPr>
        <w:pStyle w:val="ListBullet"/>
      </w:pPr>
      <w:r w:rsidRPr="00371AD1">
        <w:t>hierarchy of control</w:t>
      </w:r>
    </w:p>
    <w:p w:rsidR="00000000" w:rsidRPr="00371AD1" w:rsidP="00371AD1">
      <w:pPr>
        <w:pStyle w:val="ListBullet"/>
      </w:pPr>
      <w:r w:rsidRPr="00371AD1">
        <w:t>hazards that may arise in the job/work environment and:</w:t>
      </w:r>
    </w:p>
    <w:p w:rsidR="00000000" w:rsidRPr="00371AD1" w:rsidP="00371AD1">
      <w:pPr>
        <w:pStyle w:val="ListBullet2"/>
      </w:pPr>
      <w:r w:rsidRPr="00371AD1">
        <w:t xml:space="preserve">their possible causes </w:t>
      </w:r>
    </w:p>
    <w:p w:rsidR="00000000" w:rsidRPr="00371AD1" w:rsidP="00371AD1">
      <w:pPr>
        <w:pStyle w:val="ListBullet2"/>
      </w:pPr>
      <w:r w:rsidRPr="00371AD1">
        <w:t>potential consequ</w:t>
      </w:r>
      <w:r w:rsidRPr="00371AD1">
        <w:t>ences</w:t>
      </w:r>
    </w:p>
    <w:p w:rsidR="00000000" w:rsidRPr="00371AD1" w:rsidP="00371AD1">
      <w:pPr>
        <w:pStyle w:val="ListBullet2"/>
      </w:pPr>
      <w:r w:rsidRPr="00371AD1">
        <w:t>appropriate risk controls.</w:t>
      </w:r>
    </w:p>
    <w:p w:rsidR="00000000" w:rsidRPr="00371AD1" w:rsidP="00371AD1">
      <w:pPr>
        <w:pStyle w:val="AllowPageBreak"/>
      </w:pPr>
    </w:p>
    <w:p w:rsidR="00000000" w:rsidRPr="00371AD1" w:rsidP="00371AD1">
      <w:pPr>
        <w:pStyle w:val="Heading1"/>
      </w:pPr>
      <w:bookmarkStart w:id="4" w:name="O_925410"/>
      <w:bookmarkEnd w:id="4"/>
      <w:r w:rsidRPr="00371AD1">
        <w:t>Assessment Conditions</w:t>
      </w:r>
    </w:p>
    <w:p w:rsidR="00000000" w:rsidRPr="00371AD1" w:rsidP="00371AD1">
      <w:pPr>
        <w:pStyle w:val="ListBullet"/>
      </w:pPr>
      <w:r w:rsidRPr="00371AD1">
        <w:t xml:space="preserve">The unit should be assessed holistically and the judgement of competence shall be based on a holistic assessment of the evidence. </w:t>
      </w:r>
    </w:p>
    <w:p w:rsidR="00000000" w:rsidRPr="00371AD1" w:rsidP="00371AD1">
      <w:pPr>
        <w:pStyle w:val="ListBullet"/>
      </w:pPr>
      <w:r w:rsidRPr="00371AD1">
        <w:t>In all plants it may be appropriate to assess this u</w:t>
      </w:r>
      <w:r w:rsidRPr="00371AD1">
        <w:t>nit concurrently with units such as:</w:t>
      </w:r>
    </w:p>
    <w:p w:rsidR="00000000" w:rsidRPr="00371AD1" w:rsidP="00371AD1">
      <w:pPr>
        <w:pStyle w:val="ListBullet2"/>
      </w:pPr>
      <w:r w:rsidRPr="00371AD1">
        <w:t>teamwork</w:t>
      </w:r>
    </w:p>
    <w:p w:rsidR="00000000" w:rsidRPr="00371AD1" w:rsidP="00371AD1">
      <w:pPr>
        <w:pStyle w:val="ListBullet2"/>
      </w:pPr>
      <w:r w:rsidRPr="00371AD1">
        <w:t>communication.</w:t>
      </w:r>
    </w:p>
    <w:p w:rsidR="00000000" w:rsidRPr="00371AD1" w:rsidP="00371AD1">
      <w:pPr>
        <w:pStyle w:val="ListBullet"/>
      </w:pPr>
      <w:r w:rsidRPr="00371AD1">
        <w:t>The collection of performance evidence:</w:t>
      </w:r>
    </w:p>
    <w:p w:rsidR="00000000" w:rsidRPr="00371AD1" w:rsidP="00371AD1">
      <w:pPr>
        <w:pStyle w:val="ListBullet2"/>
      </w:pPr>
      <w:r w:rsidRPr="00371AD1">
        <w:t>should occur over a range of situations which include typical disruptions to normal, smooth operation of an operating plant</w:t>
      </w:r>
    </w:p>
    <w:p w:rsidR="00000000" w:rsidRPr="00371AD1" w:rsidP="00371AD1">
      <w:pPr>
        <w:pStyle w:val="ListBullet2"/>
      </w:pPr>
      <w:r w:rsidRPr="00371AD1">
        <w:t>wil</w:t>
      </w:r>
      <w:r w:rsidRPr="00371AD1">
        <w:t>l typically include a supervisor/third-party report or other evidence, focusing on consistent performance and problem recognition and solving. A supervisor/third-party report must be prepared by someone who has a direct, relevant, current relationship with</w:t>
      </w:r>
      <w:r w:rsidRPr="00371AD1">
        <w:t xml:space="preserve"> the person being assessed and who is in a position to form a judgement on workplace performance relevant to the unit of competency </w:t>
      </w:r>
    </w:p>
    <w:p w:rsidR="00000000" w:rsidRPr="00371AD1" w:rsidP="00371AD1">
      <w:pPr>
        <w:pStyle w:val="ListBullet2"/>
      </w:pPr>
      <w:r w:rsidRPr="00371AD1">
        <w:t>must include the use of an appropriate industrial item of equipment requiring demonstration of operation, start and stop pr</w:t>
      </w:r>
      <w:r w:rsidRPr="00371AD1">
        <w:t>ocedures and responding to problems</w:t>
      </w:r>
    </w:p>
    <w:p w:rsidR="00000000" w:rsidRPr="00371AD1" w:rsidP="00371AD1">
      <w:pPr>
        <w:pStyle w:val="ListBullet2"/>
      </w:pPr>
      <w:r w:rsidRPr="00371AD1">
        <w:t>may use industry-based simulation for all or part of the unit particularly where safety, lack of opportunity or significant cost is an issue.</w:t>
      </w:r>
    </w:p>
    <w:p w:rsidR="00000000" w:rsidRPr="00371AD1" w:rsidP="00371AD1">
      <w:pPr>
        <w:pStyle w:val="ListBullet"/>
      </w:pPr>
      <w:r w:rsidRPr="00371AD1">
        <w:t>Assessment should occur in operational workplace situations. Where this is no</w:t>
      </w:r>
      <w:r w:rsidRPr="00371AD1">
        <w:t>t possible or where personal safety or environmental damage are limiting factors assessment must occur in a sufficiently rigorous simulated environment that reflects realistic operational workplace conditions. This must cover all aspects of workplace perfo</w:t>
      </w:r>
      <w:r w:rsidRPr="00371AD1">
        <w:t>rmance, including environment, task skills, task management skills, contingency management skills and job role environment skills.</w:t>
      </w:r>
    </w:p>
    <w:p w:rsidR="00000000" w:rsidRPr="00371AD1" w:rsidP="00371AD1">
      <w:pPr>
        <w:pStyle w:val="ListBullet"/>
      </w:pPr>
      <w:r w:rsidRPr="00371AD1">
        <w:t xml:space="preserve">Assessment in a simulated environment should use evidence collected from demonstration of skills and one or more of: </w:t>
      </w:r>
    </w:p>
    <w:p w:rsidR="00000000" w:rsidRPr="00371AD1" w:rsidP="00371AD1">
      <w:pPr>
        <w:pStyle w:val="ListBullet2"/>
      </w:pPr>
      <w:r w:rsidRPr="00371AD1">
        <w:t>walk-t</w:t>
      </w:r>
      <w:r w:rsidRPr="00371AD1">
        <w:t>hroughs</w:t>
      </w:r>
    </w:p>
    <w:p w:rsidR="00000000" w:rsidRPr="00371AD1" w:rsidP="00371AD1">
      <w:pPr>
        <w:pStyle w:val="ListBullet2"/>
      </w:pPr>
      <w:r w:rsidRPr="00371AD1">
        <w:t>pilot plant operation</w:t>
      </w:r>
    </w:p>
    <w:p w:rsidR="00000000" w:rsidRPr="00371AD1" w:rsidP="00371AD1">
      <w:pPr>
        <w:pStyle w:val="ListBullet2"/>
      </w:pPr>
      <w:r w:rsidRPr="00371AD1">
        <w:t xml:space="preserve">industry-based case studies/scenarios </w:t>
      </w:r>
    </w:p>
    <w:p w:rsidR="00000000" w:rsidRPr="00371AD1" w:rsidP="00371AD1">
      <w:pPr>
        <w:pStyle w:val="ListBullet2"/>
      </w:pPr>
      <w:r w:rsidRPr="00371AD1">
        <w:t>‘what ifs’.</w:t>
      </w:r>
    </w:p>
    <w:p w:rsidR="00000000" w:rsidRPr="00371AD1" w:rsidP="00371AD1">
      <w:pPr>
        <w:pStyle w:val="ListBullet"/>
      </w:pPr>
      <w:r w:rsidRPr="00371AD1">
        <w:t>Knowledge evidence may be collected concurrently with performance evidence or through an independent process, such as workbooks, written assessments or interviews.</w:t>
      </w:r>
    </w:p>
    <w:p w:rsidR="00000000" w:rsidRPr="00371AD1" w:rsidP="00371AD1">
      <w:pPr>
        <w:pStyle w:val="ListBullet"/>
      </w:pPr>
      <w:r w:rsidRPr="00371AD1">
        <w:t>Assessment</w:t>
      </w:r>
      <w:r w:rsidRPr="00371AD1">
        <w:t xml:space="preserve"> processes and techniques must be appropriate to the language, literacy and numeracy requirements of the work being performed and the needs of the candidate.</w:t>
      </w:r>
    </w:p>
    <w:p w:rsidR="00000000" w:rsidRPr="00371AD1" w:rsidP="00371AD1">
      <w:pPr>
        <w:pStyle w:val="ListBullet"/>
      </w:pPr>
      <w:r w:rsidRPr="00371AD1">
        <w:t>Conditions for assessment must include access to all tools, equipment, materials and documentation</w:t>
      </w:r>
      <w:r w:rsidRPr="00371AD1">
        <w:t xml:space="preserve"> required, including relevant workplace procedures, product and manufacturing specifications associated with this unit.</w:t>
      </w:r>
    </w:p>
    <w:p w:rsidR="00000000" w:rsidRPr="00371AD1" w:rsidP="00371AD1">
      <w:pPr>
        <w:pStyle w:val="ListBullet"/>
      </w:pPr>
      <w:r w:rsidRPr="00371AD1">
        <w:t>The regulatory framework will be reflected in workplace policies and procedures and is not required to be independently assessed.</w:t>
      </w:r>
    </w:p>
    <w:p w:rsidR="00000000" w:rsidRPr="00371AD1" w:rsidP="00371AD1">
      <w:pPr>
        <w:pStyle w:val="ListBullet"/>
      </w:pPr>
      <w:r w:rsidRPr="00371AD1">
        <w:t>Foundation skills are integral to competent performance of the unit and should not be assessed separately.</w:t>
      </w:r>
    </w:p>
    <w:p w:rsidR="00000000" w:rsidRPr="00371AD1" w:rsidP="00371AD1">
      <w:pPr>
        <w:pStyle w:val="ListBullet"/>
      </w:pPr>
      <w:r w:rsidRPr="00371AD1">
        <w:t>Assessors must satisfy the assessor competency requirements that are in place at the time of the assessment as set by the VET regulator.</w:t>
      </w:r>
    </w:p>
    <w:p w:rsidR="00000000" w:rsidRPr="00371AD1" w:rsidP="00371AD1">
      <w:pPr>
        <w:pStyle w:val="ListBullet"/>
      </w:pPr>
      <w:r w:rsidRPr="00371AD1">
        <w:t xml:space="preserve">In addition </w:t>
      </w:r>
      <w:r w:rsidRPr="00371AD1">
        <w:t>the assessor or anyone acting in subject matter expert role in assessment shall demonstrate both technical competency and currency. If the assessor cannot demonstrate technical competency and currency they shall assess with a subject matter expert who does</w:t>
      </w:r>
      <w:r w:rsidRPr="00371AD1">
        <w:t xml:space="preserve"> meet these requirements. </w:t>
      </w:r>
    </w:p>
    <w:p w:rsidR="00000000" w:rsidRPr="00371AD1" w:rsidP="00371AD1">
      <w:pPr>
        <w:pStyle w:val="ListBullet"/>
      </w:pPr>
      <w:r w:rsidRPr="00371AD1">
        <w:t>Technical competence can be demonstrated through one or more of:</w:t>
      </w:r>
    </w:p>
    <w:p w:rsidR="00000000" w:rsidRPr="00371AD1" w:rsidP="00371AD1">
      <w:pPr>
        <w:pStyle w:val="ListBullet2"/>
      </w:pPr>
      <w:r w:rsidRPr="00371AD1">
        <w:t xml:space="preserve">relevant VET or other qualification/Statement of Attainment </w:t>
      </w:r>
    </w:p>
    <w:p w:rsidR="00000000" w:rsidRPr="00371AD1" w:rsidP="00371AD1">
      <w:pPr>
        <w:pStyle w:val="ListBullet2"/>
      </w:pPr>
      <w:r w:rsidRPr="00371AD1">
        <w:t>appropriate workplace experience undertaking the type of work being assessed under routine and non-rou</w:t>
      </w:r>
      <w:r w:rsidRPr="00371AD1">
        <w:t xml:space="preserve">tine conditions </w:t>
      </w:r>
    </w:p>
    <w:p w:rsidR="00000000" w:rsidRPr="00371AD1" w:rsidP="00371AD1">
      <w:pPr>
        <w:pStyle w:val="ListBullet2"/>
      </w:pPr>
      <w:r w:rsidRPr="00371AD1">
        <w:t>appropriate workplace experience supervising/evaluating the type of work being assessed under routine and non-routine conditions</w:t>
      </w:r>
    </w:p>
    <w:p w:rsidR="00000000" w:rsidRPr="00371AD1" w:rsidP="00371AD1">
      <w:pPr>
        <w:pStyle w:val="ListBullet"/>
      </w:pPr>
      <w:r w:rsidRPr="00371AD1">
        <w:t>Currency can be demonstrated through one or more of:</w:t>
      </w:r>
    </w:p>
    <w:p w:rsidR="00000000" w:rsidRPr="00371AD1" w:rsidP="00371AD1">
      <w:pPr>
        <w:pStyle w:val="ListBullet2"/>
      </w:pPr>
      <w:r w:rsidRPr="00371AD1">
        <w:t>being currently employed undertaking the type of work b</w:t>
      </w:r>
      <w:r w:rsidRPr="00371AD1">
        <w:t xml:space="preserve">eing assessed </w:t>
      </w:r>
    </w:p>
    <w:p w:rsidR="00000000" w:rsidRPr="00371AD1" w:rsidP="00371AD1">
      <w:pPr>
        <w:pStyle w:val="ListBullet2"/>
      </w:pPr>
      <w:r w:rsidRPr="00371AD1">
        <w:t xml:space="preserve">being employed by the organisation undertaking the type of work being assessed and having maintained currency in accordance with that organisation’s policies and procedures </w:t>
      </w:r>
    </w:p>
    <w:p w:rsidR="00000000" w:rsidRPr="00371AD1" w:rsidP="00371AD1">
      <w:pPr>
        <w:pStyle w:val="ListBullet2"/>
      </w:pPr>
      <w:r w:rsidRPr="00371AD1">
        <w:t>having consulted/had contact with an organisation undertaking the t</w:t>
      </w:r>
      <w:r w:rsidRPr="00371AD1">
        <w:t xml:space="preserve">ype of work being assessed within the last twelve months, the consultation/contact being related to assessment </w:t>
      </w:r>
    </w:p>
    <w:p w:rsidR="00000000" w:rsidRPr="00371AD1" w:rsidP="00371AD1">
      <w:pPr>
        <w:pStyle w:val="ListBullet2"/>
      </w:pPr>
      <w:r w:rsidRPr="00371AD1">
        <w:t xml:space="preserve">conducting on the job training/assessments of the type of work being assessed </w:t>
      </w:r>
    </w:p>
    <w:p w:rsidR="00000000" w:rsidRPr="00371AD1" w:rsidP="00371AD1">
      <w:pPr>
        <w:pStyle w:val="ListBullet2"/>
      </w:pPr>
      <w:r w:rsidRPr="00371AD1">
        <w:t>being an active member of a relevant professional body and partic</w:t>
      </w:r>
      <w:r w:rsidRPr="00371AD1">
        <w:t>ipating in activities relevant to the assessment of this type of work.</w:t>
      </w:r>
    </w:p>
    <w:p w:rsidR="00000000" w:rsidRPr="00371AD1" w:rsidP="00371AD1">
      <w:pPr>
        <w:pStyle w:val="AllowPageBreak"/>
      </w:pPr>
    </w:p>
    <w:p w:rsidR="00000000" w:rsidRPr="00371AD1" w:rsidP="00371AD1">
      <w:pPr>
        <w:pStyle w:val="Heading1"/>
      </w:pPr>
      <w:bookmarkStart w:id="5" w:name="O_925408"/>
      <w:bookmarkEnd w:id="5"/>
      <w:r w:rsidRPr="00371AD1">
        <w:t>Links</w:t>
      </w:r>
    </w:p>
    <w:p w:rsidR="00000000" w:rsidRPr="00371AD1" w:rsidP="00371AD1">
      <w:pPr>
        <w:pStyle w:val="BodyText"/>
      </w:pPr>
      <w:r w:rsidRPr="00371AD1">
        <w:t>MSA Training Package Implementation Guides - http://mskills.org.au/training-packages/info/</w:t>
      </w:r>
    </w:p>
    <w:p w:rsidR="00000000" w:rsidRPr="00371AD1" w:rsidP="00371AD1"/>
    <w:sectPr w:rsidSect="00371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D1" w:rsidRPr="00172D35" w:rsidP="00172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5" w:rsidP="00371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2D35" w:rsidP="00371AD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2D35" w:rsidP="00371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D1" w:rsidRPr="00172D35" w:rsidP="00172D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5" w:rsidRPr="002D2AF8" w:rsidP="00371AD1">
    <w:pPr>
      <w:pStyle w:val="Header"/>
      <w:framePr w:wrap="around"/>
    </w:pPr>
    <w:r>
      <w:fldChar w:fldCharType="begin"/>
    </w:r>
    <w:r>
      <w:instrText xml:space="preserve"> TITLE   \* MERGEFORMAT </w:instrText>
    </w:r>
    <w:r>
      <w:fldChar w:fldCharType="separate"/>
    </w:r>
    <w:r>
      <w:t>Assessment Requirements for PMBPROD267 Operate steel cutting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72D35" w:rsidP="00371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64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2E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A9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AD1"/>
    <w:pPr>
      <w:spacing w:before="360" w:after="60"/>
      <w:outlineLvl w:val="0"/>
    </w:pPr>
    <w:rPr>
      <w:sz w:val="32"/>
    </w:rPr>
  </w:style>
  <w:style w:type="paragraph" w:styleId="Heading2">
    <w:name w:val="heading 2"/>
    <w:basedOn w:val="HeadingBase"/>
    <w:next w:val="BodyText"/>
    <w:link w:val="Heading2Char"/>
    <w:qFormat/>
    <w:rsid w:val="00371AD1"/>
    <w:pPr>
      <w:keepLines/>
      <w:spacing w:before="240" w:after="120"/>
      <w:outlineLvl w:val="1"/>
    </w:pPr>
    <w:rPr>
      <w:sz w:val="28"/>
      <w:szCs w:val="40"/>
    </w:rPr>
  </w:style>
  <w:style w:type="paragraph" w:styleId="Heading3">
    <w:name w:val="heading 3"/>
    <w:basedOn w:val="HeadingBase"/>
    <w:next w:val="BodyText"/>
    <w:link w:val="Heading3Char"/>
    <w:qFormat/>
    <w:rsid w:val="00371AD1"/>
    <w:pPr>
      <w:spacing w:before="180" w:after="120"/>
      <w:outlineLvl w:val="2"/>
    </w:pPr>
    <w:rPr>
      <w:spacing w:val="-10"/>
      <w:kern w:val="32"/>
    </w:rPr>
  </w:style>
  <w:style w:type="paragraph" w:styleId="Heading4">
    <w:name w:val="heading 4"/>
    <w:basedOn w:val="HeadingBase"/>
    <w:next w:val="BodyText"/>
    <w:link w:val="Heading4Char"/>
    <w:qFormat/>
    <w:rsid w:val="00371AD1"/>
    <w:pPr>
      <w:spacing w:before="160" w:after="120"/>
      <w:outlineLvl w:val="3"/>
    </w:pPr>
    <w:rPr>
      <w:sz w:val="22"/>
    </w:rPr>
  </w:style>
  <w:style w:type="paragraph" w:styleId="Heading5">
    <w:name w:val="heading 5"/>
    <w:basedOn w:val="HeadingBase"/>
    <w:next w:val="Normal"/>
    <w:link w:val="Heading5Char"/>
    <w:qFormat/>
    <w:rsid w:val="00371AD1"/>
    <w:pPr>
      <w:spacing w:before="80"/>
      <w:outlineLvl w:val="4"/>
    </w:pPr>
    <w:rPr>
      <w:color w:val="918585"/>
      <w:sz w:val="20"/>
    </w:rPr>
  </w:style>
  <w:style w:type="paragraph" w:styleId="Heading6">
    <w:name w:val="heading 6"/>
    <w:basedOn w:val="HeadingBase"/>
    <w:next w:val="Normal"/>
    <w:link w:val="Heading6Char"/>
    <w:qFormat/>
    <w:rsid w:val="00371AD1"/>
    <w:pPr>
      <w:spacing w:before="60"/>
      <w:outlineLvl w:val="5"/>
    </w:pPr>
    <w:rPr>
      <w:color w:val="918585"/>
      <w:sz w:val="20"/>
    </w:rPr>
  </w:style>
  <w:style w:type="paragraph" w:styleId="Heading7">
    <w:name w:val="heading 7"/>
    <w:basedOn w:val="Normal"/>
    <w:next w:val="Normal"/>
    <w:link w:val="Heading7Char"/>
    <w:qFormat/>
    <w:rsid w:val="00371AD1"/>
    <w:pPr>
      <w:ind w:left="720"/>
      <w:outlineLvl w:val="6"/>
    </w:pPr>
    <w:rPr>
      <w:i/>
    </w:rPr>
  </w:style>
  <w:style w:type="paragraph" w:styleId="Heading8">
    <w:name w:val="heading 8"/>
    <w:basedOn w:val="Normal"/>
    <w:next w:val="Normal"/>
    <w:link w:val="Heading8Char"/>
    <w:qFormat/>
    <w:rsid w:val="00371AD1"/>
    <w:pPr>
      <w:ind w:left="720"/>
      <w:outlineLvl w:val="7"/>
    </w:pPr>
    <w:rPr>
      <w:i/>
    </w:rPr>
  </w:style>
  <w:style w:type="paragraph" w:styleId="Heading9">
    <w:name w:val="heading 9"/>
    <w:basedOn w:val="Normal"/>
    <w:next w:val="Normal"/>
    <w:link w:val="Heading9Char"/>
    <w:qFormat/>
    <w:rsid w:val="00371AD1"/>
    <w:pPr>
      <w:ind w:left="720"/>
      <w:outlineLvl w:val="8"/>
    </w:pPr>
    <w:rPr>
      <w:i/>
    </w:rPr>
  </w:style>
  <w:style w:type="character" w:default="1" w:styleId="DefaultParagraphFont">
    <w:name w:val="Default Paragraph Font"/>
    <w:uiPriority w:val="1"/>
    <w:unhideWhenUsed/>
    <w:rsid w:val="00371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AD1"/>
  </w:style>
  <w:style w:type="character" w:customStyle="1" w:styleId="Heading1Char">
    <w:name w:val="Heading 1 Char"/>
    <w:basedOn w:val="DefaultParagraphFont"/>
    <w:link w:val="Heading1"/>
    <w:rsid w:val="00371AD1"/>
    <w:rPr>
      <w:rFonts w:ascii="Times New Roman" w:eastAsia="Times New Roman" w:hAnsi="Times New Roman" w:cs="Times New Roman"/>
      <w:b/>
      <w:sz w:val="32"/>
      <w:szCs w:val="20"/>
      <w:lang w:eastAsia="en-US"/>
    </w:rPr>
  </w:style>
  <w:style w:type="paragraph" w:styleId="BodyText">
    <w:name w:val="Body Text"/>
    <w:basedOn w:val="Normal"/>
    <w:link w:val="BodyTextChar"/>
    <w:rsid w:val="00371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AD1"/>
    <w:rPr>
      <w:rFonts w:ascii="Times New Roman" w:eastAsia="Times New Roman" w:hAnsi="Times New Roman" w:cs="Times New Roman"/>
      <w:sz w:val="24"/>
      <w:lang w:eastAsia="en-US"/>
    </w:rPr>
  </w:style>
  <w:style w:type="paragraph" w:styleId="ListBullet">
    <w:name w:val="List Bullet"/>
    <w:basedOn w:val="List"/>
    <w:rsid w:val="00371AD1"/>
    <w:pPr>
      <w:numPr>
        <w:numId w:val="13"/>
      </w:numPr>
      <w:tabs>
        <w:tab w:val="clear" w:pos="340"/>
      </w:tabs>
      <w:spacing w:before="40" w:after="40"/>
    </w:pPr>
  </w:style>
  <w:style w:type="paragraph" w:styleId="ListBullet2">
    <w:name w:val="List Bullet 2"/>
    <w:basedOn w:val="List2"/>
    <w:rsid w:val="00371AD1"/>
    <w:pPr>
      <w:numPr>
        <w:numId w:val="14"/>
      </w:numPr>
      <w:tabs>
        <w:tab w:val="clear" w:pos="680"/>
      </w:tabs>
    </w:pPr>
  </w:style>
  <w:style w:type="paragraph" w:customStyle="1" w:styleId="SuperHeading">
    <w:name w:val="SuperHeading"/>
    <w:basedOn w:val="Normal"/>
    <w:rsid w:val="00371AD1"/>
    <w:pPr>
      <w:spacing w:before="240" w:after="120"/>
      <w:outlineLvl w:val="0"/>
    </w:pPr>
    <w:rPr>
      <w:rFonts w:ascii="Times New Roman" w:hAnsi="Times New Roman"/>
      <w:b/>
      <w:sz w:val="32"/>
    </w:rPr>
  </w:style>
  <w:style w:type="paragraph" w:customStyle="1" w:styleId="AllowPageBreak">
    <w:name w:val="AllowPageBreak"/>
    <w:rsid w:val="00371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AD1"/>
    <w:rPr>
      <w:rFonts w:ascii="Courier New" w:eastAsia="Times New Roman" w:hAnsi="Courier New" w:cs="Times New Roman"/>
      <w:i/>
      <w:szCs w:val="20"/>
      <w:lang w:eastAsia="en-US"/>
    </w:rPr>
  </w:style>
  <w:style w:type="paragraph" w:customStyle="1" w:styleId="HeadingBase">
    <w:name w:val="Heading Base"/>
    <w:rsid w:val="00371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AD1"/>
    <w:pPr>
      <w:tabs>
        <w:tab w:val="right" w:leader="dot" w:pos="9072"/>
      </w:tabs>
      <w:ind w:left="567"/>
    </w:pPr>
    <w:rPr>
      <w:szCs w:val="22"/>
    </w:rPr>
  </w:style>
  <w:style w:type="paragraph" w:customStyle="1" w:styleId="TOCBase">
    <w:name w:val="TOC Base"/>
    <w:rsid w:val="00371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AD1"/>
    <w:pPr>
      <w:tabs>
        <w:tab w:val="right" w:leader="dot" w:pos="9072"/>
      </w:tabs>
      <w:spacing w:before="40" w:after="40"/>
      <w:ind w:left="284"/>
    </w:pPr>
    <w:rPr>
      <w:rFonts w:ascii="Times New Roman" w:hAnsi="Times New Roman"/>
    </w:rPr>
  </w:style>
  <w:style w:type="paragraph" w:styleId="TOC1">
    <w:name w:val="toc 1"/>
    <w:basedOn w:val="TOCBase"/>
    <w:next w:val="Normal"/>
    <w:rsid w:val="00371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AD1"/>
    <w:rPr>
      <w:rFonts w:ascii="Times New Roman" w:eastAsia="Times New Roman" w:hAnsi="Times New Roman" w:cs="Times New Roman"/>
      <w:sz w:val="16"/>
      <w:lang w:eastAsia="en-US"/>
    </w:rPr>
  </w:style>
  <w:style w:type="paragraph" w:styleId="Title">
    <w:name w:val="Title"/>
    <w:basedOn w:val="HeadingBase"/>
    <w:link w:val="TitleChar"/>
    <w:qFormat/>
    <w:rsid w:val="00371AD1"/>
    <w:pPr>
      <w:spacing w:before="5040"/>
      <w:jc w:val="center"/>
    </w:pPr>
    <w:rPr>
      <w:sz w:val="48"/>
      <w:szCs w:val="72"/>
      <w:lang w:val="en-US"/>
    </w:rPr>
  </w:style>
  <w:style w:type="character" w:customStyle="1" w:styleId="TitleChar">
    <w:name w:val="Title Char"/>
    <w:basedOn w:val="DefaultParagraphFont"/>
    <w:link w:val="Title"/>
    <w:rsid w:val="00371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AD1"/>
    <w:pPr>
      <w:tabs>
        <w:tab w:val="left" w:pos="3600"/>
        <w:tab w:val="left" w:pos="3958"/>
      </w:tabs>
    </w:pPr>
  </w:style>
  <w:style w:type="paragraph" w:styleId="List">
    <w:name w:val="List"/>
    <w:basedOn w:val="BodyText"/>
    <w:next w:val="BodyText"/>
    <w:rsid w:val="00371AD1"/>
    <w:pPr>
      <w:tabs>
        <w:tab w:val="left" w:pos="340"/>
      </w:tabs>
      <w:spacing w:before="60" w:after="60"/>
      <w:ind w:left="340" w:hanging="340"/>
    </w:pPr>
  </w:style>
  <w:style w:type="paragraph" w:customStyle="1" w:styleId="Note">
    <w:name w:val="Note"/>
    <w:basedOn w:val="BodyText"/>
    <w:rsid w:val="00371A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1AD1"/>
    <w:rPr>
      <w:b/>
      <w:spacing w:val="0"/>
    </w:rPr>
  </w:style>
  <w:style w:type="paragraph" w:customStyle="1" w:styleId="SuperTitle">
    <w:name w:val="SuperTitle"/>
    <w:basedOn w:val="Title"/>
    <w:rsid w:val="00371AD1"/>
    <w:pPr>
      <w:framePr w:wrap="auto" w:hAnchor="text" w:y="6049"/>
    </w:pPr>
    <w:rPr>
      <w:color w:val="000000"/>
      <w:sz w:val="40"/>
    </w:rPr>
  </w:style>
  <w:style w:type="paragraph" w:customStyle="1" w:styleId="TOCTitle">
    <w:name w:val="TOCTitle"/>
    <w:basedOn w:val="Heading1"/>
    <w:rsid w:val="00371AD1"/>
    <w:pPr>
      <w:spacing w:after="240"/>
      <w:jc w:val="center"/>
      <w:outlineLvl w:val="9"/>
    </w:pPr>
    <w:rPr>
      <w:caps/>
    </w:rPr>
  </w:style>
  <w:style w:type="paragraph" w:customStyle="1" w:styleId="Version">
    <w:name w:val="Version"/>
    <w:rsid w:val="00371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AD1"/>
    <w:pPr>
      <w:keepNext w:val="0"/>
      <w:tabs>
        <w:tab w:val="right" w:pos="4176"/>
      </w:tabs>
      <w:ind w:left="198" w:hanging="198"/>
    </w:pPr>
    <w:rPr>
      <w:rFonts w:ascii="Garamond" w:hAnsi="Garamond"/>
    </w:rPr>
  </w:style>
  <w:style w:type="paragraph" w:styleId="IndexHeading">
    <w:name w:val="index heading"/>
    <w:basedOn w:val="Normal"/>
    <w:next w:val="Index1"/>
    <w:semiHidden/>
    <w:rsid w:val="00371AD1"/>
    <w:pPr>
      <w:spacing w:before="120" w:after="120"/>
    </w:pPr>
    <w:rPr>
      <w:rFonts w:ascii="Arial" w:hAnsi="Arial"/>
      <w:b/>
      <w:color w:val="918585"/>
      <w:sz w:val="24"/>
    </w:rPr>
  </w:style>
  <w:style w:type="paragraph" w:styleId="Header">
    <w:name w:val="header"/>
    <w:basedOn w:val="Normal"/>
    <w:link w:val="HeaderChar"/>
    <w:rsid w:val="00371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AD1"/>
    <w:rPr>
      <w:rFonts w:ascii="Times New Roman" w:eastAsia="Times New Roman" w:hAnsi="Times New Roman" w:cs="Times New Roman"/>
      <w:sz w:val="16"/>
      <w:szCs w:val="20"/>
      <w:lang w:val="en-GB" w:eastAsia="en-US"/>
    </w:rPr>
  </w:style>
  <w:style w:type="paragraph" w:customStyle="1" w:styleId="Chapter">
    <w:name w:val="Chapter"/>
    <w:basedOn w:val="Normal"/>
    <w:rsid w:val="00371AD1"/>
    <w:pPr>
      <w:spacing w:before="240"/>
    </w:pPr>
    <w:rPr>
      <w:rFonts w:ascii="Times New Roman" w:hAnsi="Times New Roman"/>
      <w:smallCaps/>
      <w:spacing w:val="80"/>
      <w:sz w:val="28"/>
    </w:rPr>
  </w:style>
  <w:style w:type="paragraph" w:customStyle="1" w:styleId="InChapter">
    <w:name w:val="InChapter"/>
    <w:basedOn w:val="Heading3"/>
    <w:rsid w:val="00371AD1"/>
    <w:pPr>
      <w:spacing w:after="240"/>
      <w:outlineLvl w:val="9"/>
    </w:pPr>
    <w:rPr>
      <w:noProof/>
    </w:rPr>
  </w:style>
  <w:style w:type="paragraph" w:styleId="Index2">
    <w:name w:val="index 2"/>
    <w:basedOn w:val="Normal"/>
    <w:next w:val="Normal"/>
    <w:semiHidden/>
    <w:rsid w:val="00371AD1"/>
    <w:pPr>
      <w:tabs>
        <w:tab w:val="right" w:pos="4176"/>
      </w:tabs>
      <w:ind w:left="568" w:hanging="284"/>
    </w:pPr>
    <w:rPr>
      <w:rFonts w:ascii="Garamond" w:hAnsi="Garamond"/>
    </w:rPr>
  </w:style>
  <w:style w:type="paragraph" w:customStyle="1" w:styleId="Byline">
    <w:name w:val="Byline"/>
    <w:rsid w:val="00371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AD1"/>
    <w:pPr>
      <w:tabs>
        <w:tab w:val="clear" w:pos="3600"/>
        <w:tab w:val="clear" w:pos="3958"/>
      </w:tabs>
      <w:jc w:val="right"/>
    </w:pPr>
  </w:style>
  <w:style w:type="character" w:styleId="Emphasis">
    <w:name w:val="Emphasis"/>
    <w:basedOn w:val="DefaultParagraphFont"/>
    <w:qFormat/>
    <w:rsid w:val="00371AD1"/>
    <w:rPr>
      <w:i/>
    </w:rPr>
  </w:style>
  <w:style w:type="paragraph" w:styleId="Caption">
    <w:name w:val="caption"/>
    <w:basedOn w:val="BodyText"/>
    <w:next w:val="Normal"/>
    <w:qFormat/>
    <w:rsid w:val="00371AD1"/>
    <w:pPr>
      <w:framePr w:w="2268" w:hSpace="181" w:vSpace="181" w:wrap="around" w:vAnchor="text" w:hAnchor="page" w:x="1135" w:y="285" w:anchorLock="1"/>
    </w:pPr>
    <w:rPr>
      <w:i/>
    </w:rPr>
  </w:style>
  <w:style w:type="paragraph" w:customStyle="1" w:styleId="MiniTOCTitle">
    <w:name w:val="MiniTOCTitle"/>
    <w:basedOn w:val="Heading4"/>
    <w:rsid w:val="00371AD1"/>
    <w:pPr>
      <w:spacing w:before="240"/>
      <w:outlineLvl w:val="9"/>
    </w:pPr>
    <w:rPr>
      <w:noProof/>
      <w:sz w:val="24"/>
    </w:rPr>
  </w:style>
  <w:style w:type="paragraph" w:customStyle="1" w:styleId="MiniTOCItem">
    <w:name w:val="MiniTOCItem"/>
    <w:basedOn w:val="ListBullet"/>
    <w:rsid w:val="00371AD1"/>
    <w:pPr>
      <w:numPr>
        <w:numId w:val="0"/>
      </w:numPr>
      <w:tabs>
        <w:tab w:val="right" w:leader="dot" w:pos="6521"/>
      </w:tabs>
      <w:spacing w:before="0" w:after="0"/>
    </w:pPr>
  </w:style>
  <w:style w:type="paragraph" w:customStyle="1" w:styleId="TOFTitle">
    <w:name w:val="TOFTitle"/>
    <w:basedOn w:val="TOCTitle"/>
    <w:rsid w:val="00371AD1"/>
  </w:style>
  <w:style w:type="paragraph" w:styleId="TableofFigures">
    <w:name w:val="table of figures"/>
    <w:basedOn w:val="Normal"/>
    <w:next w:val="Normal"/>
    <w:semiHidden/>
    <w:rsid w:val="00371AD1"/>
    <w:pPr>
      <w:tabs>
        <w:tab w:val="right" w:leader="dot" w:pos="9072"/>
      </w:tabs>
      <w:ind w:left="970" w:hanging="403"/>
    </w:pPr>
    <w:rPr>
      <w:rFonts w:ascii="Times New Roman" w:hAnsi="Times New Roman"/>
      <w:b/>
    </w:rPr>
  </w:style>
  <w:style w:type="paragraph" w:styleId="ListNumber">
    <w:name w:val="List Number"/>
    <w:basedOn w:val="List"/>
    <w:rsid w:val="00371AD1"/>
    <w:pPr>
      <w:numPr>
        <w:numId w:val="11"/>
      </w:numPr>
    </w:pPr>
  </w:style>
  <w:style w:type="character" w:customStyle="1" w:styleId="WingdingSymbols">
    <w:name w:val="Wingding Symbols"/>
    <w:rsid w:val="00371AD1"/>
    <w:rPr>
      <w:rFonts w:ascii="Wingdings" w:hAnsi="Wingdings"/>
    </w:rPr>
  </w:style>
  <w:style w:type="paragraph" w:customStyle="1" w:styleId="TableHeading">
    <w:name w:val="Table Heading"/>
    <w:basedOn w:val="HeadingBase"/>
    <w:rsid w:val="00371AD1"/>
    <w:pPr>
      <w:keepLines/>
      <w:pBdr>
        <w:bottom w:val="single" w:sz="6" w:space="1" w:color="918585"/>
      </w:pBdr>
      <w:spacing w:before="240"/>
    </w:pPr>
  </w:style>
  <w:style w:type="character" w:customStyle="1" w:styleId="HotSpot">
    <w:name w:val="HotSpot"/>
    <w:rsid w:val="00371AD1"/>
    <w:rPr>
      <w:color w:val="0033CC"/>
      <w:u w:val="none"/>
    </w:rPr>
  </w:style>
  <w:style w:type="paragraph" w:customStyle="1" w:styleId="BodyTextRight">
    <w:name w:val="Body Text Right"/>
    <w:basedOn w:val="BodyText"/>
    <w:rsid w:val="00371AD1"/>
    <w:pPr>
      <w:spacing w:before="0" w:after="0"/>
      <w:jc w:val="right"/>
    </w:pPr>
  </w:style>
  <w:style w:type="paragraph" w:styleId="Index3">
    <w:name w:val="index 3"/>
    <w:basedOn w:val="ListNumber2"/>
    <w:next w:val="Normal"/>
    <w:semiHidden/>
    <w:rsid w:val="00371AD1"/>
    <w:pPr>
      <w:numPr>
        <w:numId w:val="0"/>
      </w:numPr>
      <w:tabs>
        <w:tab w:val="right" w:leader="dot" w:pos="4176"/>
      </w:tabs>
    </w:pPr>
  </w:style>
  <w:style w:type="paragraph" w:styleId="ListNumber2">
    <w:name w:val="List Number 2"/>
    <w:basedOn w:val="List2"/>
    <w:rsid w:val="00371AD1"/>
    <w:pPr>
      <w:numPr>
        <w:numId w:val="10"/>
      </w:numPr>
      <w:tabs>
        <w:tab w:val="clear" w:pos="1060"/>
      </w:tabs>
    </w:pPr>
  </w:style>
  <w:style w:type="paragraph" w:customStyle="1" w:styleId="MarginNote">
    <w:name w:val="Margin Note"/>
    <w:basedOn w:val="BodyText"/>
    <w:rsid w:val="00371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AD1"/>
    <w:rPr>
      <w:sz w:val="32"/>
    </w:rPr>
  </w:style>
  <w:style w:type="paragraph" w:customStyle="1" w:styleId="HeadingProcedure">
    <w:name w:val="Heading Procedure"/>
    <w:basedOn w:val="HeadingBase"/>
    <w:next w:val="Normal"/>
    <w:rsid w:val="00371AD1"/>
    <w:pPr>
      <w:tabs>
        <w:tab w:val="left" w:pos="0"/>
      </w:tabs>
      <w:spacing w:before="120" w:after="60"/>
    </w:pPr>
    <w:rPr>
      <w:i/>
      <w:color w:val="918585"/>
      <w:sz w:val="22"/>
    </w:rPr>
  </w:style>
  <w:style w:type="paragraph" w:customStyle="1" w:styleId="TableBodyText">
    <w:name w:val="Table Body Text"/>
    <w:basedOn w:val="BodyText"/>
    <w:rsid w:val="00371AD1"/>
    <w:pPr>
      <w:spacing w:before="60" w:after="60"/>
    </w:pPr>
  </w:style>
  <w:style w:type="paragraph" w:styleId="ListContinue">
    <w:name w:val="List Continue"/>
    <w:basedOn w:val="List"/>
    <w:rsid w:val="00371AD1"/>
    <w:pPr>
      <w:ind w:firstLine="0"/>
    </w:pPr>
  </w:style>
  <w:style w:type="paragraph" w:customStyle="1" w:styleId="ListNote">
    <w:name w:val="List Note"/>
    <w:basedOn w:val="List"/>
    <w:rsid w:val="00371AD1"/>
    <w:pPr>
      <w:pBdr>
        <w:top w:val="single" w:sz="6" w:space="2" w:color="918585"/>
        <w:bottom w:val="single" w:sz="6" w:space="2" w:color="918585"/>
      </w:pBdr>
      <w:tabs>
        <w:tab w:val="left" w:pos="1021"/>
      </w:tabs>
      <w:ind w:firstLine="0"/>
    </w:pPr>
  </w:style>
  <w:style w:type="paragraph" w:customStyle="1" w:styleId="Warning">
    <w:name w:val="Warning"/>
    <w:basedOn w:val="BodyText"/>
    <w:rsid w:val="00371AD1"/>
    <w:pPr>
      <w:shd w:val="clear" w:color="auto" w:fill="D9D9D9"/>
      <w:tabs>
        <w:tab w:val="left" w:pos="992"/>
      </w:tabs>
      <w:ind w:left="119" w:right="119"/>
    </w:pPr>
    <w:rPr>
      <w:sz w:val="20"/>
    </w:rPr>
  </w:style>
  <w:style w:type="paragraph" w:customStyle="1" w:styleId="MarginIcons">
    <w:name w:val="Margin Icons"/>
    <w:basedOn w:val="BodyText"/>
    <w:rsid w:val="00371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AD1"/>
    <w:rPr>
      <w:rFonts w:ascii="Courier New" w:hAnsi="Courier New"/>
    </w:rPr>
  </w:style>
  <w:style w:type="paragraph" w:customStyle="1" w:styleId="NoteBullet">
    <w:name w:val="Note Bullet"/>
    <w:basedOn w:val="Note"/>
    <w:rsid w:val="00371AD1"/>
    <w:pPr>
      <w:tabs>
        <w:tab w:val="clear" w:pos="680"/>
      </w:tabs>
      <w:spacing w:before="60" w:after="60"/>
    </w:pPr>
  </w:style>
  <w:style w:type="paragraph" w:customStyle="1" w:styleId="SubHeading2">
    <w:name w:val="SubHeading2"/>
    <w:basedOn w:val="HeadingBase"/>
    <w:rsid w:val="00371AD1"/>
    <w:pPr>
      <w:spacing w:before="240" w:after="60"/>
    </w:pPr>
    <w:rPr>
      <w:sz w:val="20"/>
    </w:rPr>
  </w:style>
  <w:style w:type="paragraph" w:customStyle="1" w:styleId="SubHeading1">
    <w:name w:val="SubHeading1"/>
    <w:basedOn w:val="HeadingBase"/>
    <w:rsid w:val="00371AD1"/>
    <w:pPr>
      <w:spacing w:before="240" w:after="60"/>
    </w:pPr>
    <w:rPr>
      <w:color w:val="918585"/>
      <w:sz w:val="22"/>
    </w:rPr>
  </w:style>
  <w:style w:type="paragraph" w:customStyle="1" w:styleId="SideHeading">
    <w:name w:val="Side Heading"/>
    <w:basedOn w:val="HeadingBase"/>
    <w:rsid w:val="00371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AD1"/>
    <w:pPr>
      <w:numPr>
        <w:numId w:val="12"/>
      </w:numPr>
    </w:pPr>
  </w:style>
  <w:style w:type="paragraph" w:styleId="PlainText">
    <w:name w:val="Plain Text"/>
    <w:basedOn w:val="Normal"/>
    <w:link w:val="PlainTextChar"/>
    <w:rsid w:val="00371AD1"/>
    <w:rPr>
      <w:sz w:val="20"/>
    </w:rPr>
  </w:style>
  <w:style w:type="character" w:customStyle="1" w:styleId="PlainTextChar">
    <w:name w:val="Plain Text Char"/>
    <w:basedOn w:val="DefaultParagraphFont"/>
    <w:link w:val="PlainText"/>
    <w:rsid w:val="00371AD1"/>
    <w:rPr>
      <w:rFonts w:ascii="Courier New" w:eastAsia="Times New Roman" w:hAnsi="Courier New" w:cs="Times New Roman"/>
      <w:sz w:val="20"/>
      <w:szCs w:val="20"/>
      <w:lang w:eastAsia="en-US"/>
    </w:rPr>
  </w:style>
  <w:style w:type="character" w:customStyle="1" w:styleId="MenuOption">
    <w:name w:val="Menu Option"/>
    <w:basedOn w:val="DefaultParagraphFont"/>
    <w:rsid w:val="00371AD1"/>
    <w:rPr>
      <w:b/>
      <w:smallCaps/>
    </w:rPr>
  </w:style>
  <w:style w:type="paragraph" w:customStyle="1" w:styleId="TableListNumber">
    <w:name w:val="Table List Number"/>
    <w:basedOn w:val="ListNumber"/>
    <w:rsid w:val="00371AD1"/>
    <w:pPr>
      <w:numPr>
        <w:numId w:val="0"/>
      </w:numPr>
    </w:pPr>
  </w:style>
  <w:style w:type="paragraph" w:styleId="TOC4">
    <w:name w:val="toc 4"/>
    <w:basedOn w:val="TOCBase"/>
    <w:next w:val="Normal"/>
    <w:semiHidden/>
    <w:rsid w:val="00371AD1"/>
    <w:pPr>
      <w:tabs>
        <w:tab w:val="right" w:leader="dot" w:pos="9071"/>
      </w:tabs>
      <w:ind w:left="1701"/>
    </w:pPr>
  </w:style>
  <w:style w:type="paragraph" w:customStyle="1" w:styleId="ListAlpha">
    <w:name w:val="List Alpha"/>
    <w:basedOn w:val="List"/>
    <w:rsid w:val="00371AD1"/>
    <w:pPr>
      <w:numPr>
        <w:numId w:val="9"/>
      </w:numPr>
    </w:pPr>
  </w:style>
  <w:style w:type="paragraph" w:customStyle="1" w:styleId="ListAlpha2">
    <w:name w:val="List Alpha 2"/>
    <w:basedOn w:val="List2"/>
    <w:rsid w:val="00371AD1"/>
    <w:pPr>
      <w:numPr>
        <w:numId w:val="8"/>
      </w:numPr>
    </w:pPr>
  </w:style>
  <w:style w:type="paragraph" w:styleId="List2">
    <w:name w:val="List 2"/>
    <w:basedOn w:val="BodyText"/>
    <w:rsid w:val="00371AD1"/>
    <w:pPr>
      <w:tabs>
        <w:tab w:val="left" w:pos="680"/>
      </w:tabs>
      <w:spacing w:before="60" w:after="60"/>
      <w:ind w:left="680" w:hanging="340"/>
    </w:pPr>
  </w:style>
  <w:style w:type="paragraph" w:styleId="List3">
    <w:name w:val="List 3"/>
    <w:basedOn w:val="BodyText"/>
    <w:rsid w:val="00371AD1"/>
    <w:pPr>
      <w:tabs>
        <w:tab w:val="left" w:pos="1021"/>
      </w:tabs>
      <w:spacing w:before="60" w:after="60"/>
      <w:ind w:left="1020" w:hanging="340"/>
    </w:pPr>
  </w:style>
  <w:style w:type="paragraph" w:styleId="List4">
    <w:name w:val="List 4"/>
    <w:basedOn w:val="BodyText"/>
    <w:rsid w:val="00371AD1"/>
    <w:pPr>
      <w:tabs>
        <w:tab w:val="left" w:pos="1361"/>
      </w:tabs>
      <w:spacing w:before="60" w:after="60"/>
      <w:ind w:left="1361" w:hanging="340"/>
    </w:pPr>
  </w:style>
  <w:style w:type="paragraph" w:styleId="List5">
    <w:name w:val="List 5"/>
    <w:basedOn w:val="BodyText"/>
    <w:rsid w:val="00371AD1"/>
    <w:pPr>
      <w:tabs>
        <w:tab w:val="left" w:pos="1701"/>
      </w:tabs>
      <w:spacing w:before="60" w:after="60"/>
      <w:ind w:left="1701" w:hanging="340"/>
    </w:pPr>
  </w:style>
  <w:style w:type="paragraph" w:styleId="ListBullet3">
    <w:name w:val="List Bullet 3"/>
    <w:basedOn w:val="List3"/>
    <w:rsid w:val="00371AD1"/>
    <w:pPr>
      <w:numPr>
        <w:numId w:val="15"/>
      </w:numPr>
      <w:tabs>
        <w:tab w:val="clear" w:pos="1021"/>
      </w:tabs>
      <w:ind w:left="1037" w:hanging="357"/>
    </w:pPr>
  </w:style>
  <w:style w:type="paragraph" w:styleId="ListBullet4">
    <w:name w:val="List Bullet 4"/>
    <w:basedOn w:val="List4"/>
    <w:rsid w:val="00371AD1"/>
    <w:pPr>
      <w:numPr>
        <w:numId w:val="3"/>
      </w:numPr>
      <w:tabs>
        <w:tab w:val="clear" w:pos="1361"/>
      </w:tabs>
    </w:pPr>
  </w:style>
  <w:style w:type="paragraph" w:styleId="ListBullet5">
    <w:name w:val="List Bullet 5"/>
    <w:basedOn w:val="List5"/>
    <w:rsid w:val="00371AD1"/>
    <w:pPr>
      <w:numPr>
        <w:numId w:val="4"/>
      </w:numPr>
    </w:pPr>
  </w:style>
  <w:style w:type="paragraph" w:styleId="ListContinue2">
    <w:name w:val="List Continue 2"/>
    <w:basedOn w:val="List2"/>
    <w:rsid w:val="00371AD1"/>
    <w:pPr>
      <w:ind w:firstLine="0"/>
    </w:pPr>
  </w:style>
  <w:style w:type="paragraph" w:styleId="ListContinue3">
    <w:name w:val="List Continue 3"/>
    <w:basedOn w:val="List3"/>
    <w:rsid w:val="00371AD1"/>
    <w:pPr>
      <w:ind w:left="1021" w:firstLine="0"/>
    </w:pPr>
  </w:style>
  <w:style w:type="paragraph" w:styleId="ListContinue4">
    <w:name w:val="List Continue 4"/>
    <w:basedOn w:val="List4"/>
    <w:rsid w:val="00371AD1"/>
    <w:pPr>
      <w:ind w:firstLine="0"/>
    </w:pPr>
  </w:style>
  <w:style w:type="paragraph" w:styleId="ListContinue5">
    <w:name w:val="List Continue 5"/>
    <w:basedOn w:val="List5"/>
    <w:rsid w:val="00371AD1"/>
    <w:pPr>
      <w:ind w:firstLine="0"/>
    </w:pPr>
  </w:style>
  <w:style w:type="paragraph" w:styleId="ListNumber3">
    <w:name w:val="List Number 3"/>
    <w:basedOn w:val="List3"/>
    <w:rsid w:val="00371AD1"/>
    <w:pPr>
      <w:numPr>
        <w:numId w:val="5"/>
      </w:numPr>
    </w:pPr>
  </w:style>
  <w:style w:type="paragraph" w:styleId="ListNumber4">
    <w:name w:val="List Number 4"/>
    <w:basedOn w:val="List4"/>
    <w:rsid w:val="00371AD1"/>
    <w:pPr>
      <w:numPr>
        <w:numId w:val="6"/>
      </w:numPr>
    </w:pPr>
  </w:style>
  <w:style w:type="paragraph" w:styleId="ListNumber5">
    <w:name w:val="List Number 5"/>
    <w:basedOn w:val="List5"/>
    <w:rsid w:val="00371AD1"/>
    <w:pPr>
      <w:numPr>
        <w:numId w:val="7"/>
      </w:numPr>
    </w:pPr>
  </w:style>
  <w:style w:type="paragraph" w:styleId="BlockText">
    <w:name w:val="Block Text"/>
    <w:basedOn w:val="Normal"/>
    <w:rsid w:val="00371AD1"/>
    <w:pPr>
      <w:spacing w:after="120"/>
      <w:ind w:left="1440" w:right="1440"/>
    </w:pPr>
  </w:style>
  <w:style w:type="character" w:customStyle="1" w:styleId="Subscript">
    <w:name w:val="Subscript"/>
    <w:basedOn w:val="DefaultParagraphFont"/>
    <w:rsid w:val="00371AD1"/>
    <w:rPr>
      <w:sz w:val="16"/>
      <w:vertAlign w:val="subscript"/>
    </w:rPr>
  </w:style>
  <w:style w:type="character" w:customStyle="1" w:styleId="Superscript">
    <w:name w:val="Superscript"/>
    <w:basedOn w:val="DefaultParagraphFont"/>
    <w:rsid w:val="00371AD1"/>
    <w:rPr>
      <w:sz w:val="16"/>
      <w:vertAlign w:val="superscript"/>
    </w:rPr>
  </w:style>
  <w:style w:type="character" w:customStyle="1" w:styleId="Symbols">
    <w:name w:val="Symbols"/>
    <w:basedOn w:val="DefaultParagraphFont"/>
    <w:rsid w:val="00371AD1"/>
    <w:rPr>
      <w:rFonts w:ascii="Symbol" w:hAnsi="Symbol"/>
    </w:rPr>
  </w:style>
  <w:style w:type="character" w:customStyle="1" w:styleId="MenuOptions">
    <w:name w:val="Menu Options"/>
    <w:basedOn w:val="DefaultParagraphFont"/>
    <w:rsid w:val="00371AD1"/>
    <w:rPr>
      <w:rFonts w:ascii="Arial Narrow" w:hAnsi="Arial Narrow"/>
      <w:smallCaps/>
    </w:rPr>
  </w:style>
  <w:style w:type="character" w:customStyle="1" w:styleId="Buttons">
    <w:name w:val="Buttons"/>
    <w:basedOn w:val="DefaultParagraphFont"/>
    <w:rsid w:val="00371AD1"/>
    <w:rPr>
      <w:b/>
    </w:rPr>
  </w:style>
  <w:style w:type="character" w:customStyle="1" w:styleId="Underlined">
    <w:name w:val="Underlined"/>
    <w:basedOn w:val="DefaultParagraphFont"/>
    <w:rsid w:val="00371AD1"/>
    <w:rPr>
      <w:u w:val="single"/>
    </w:rPr>
  </w:style>
  <w:style w:type="paragraph" w:customStyle="1" w:styleId="TableBodyTextRight">
    <w:name w:val="Table Body Text Right"/>
    <w:basedOn w:val="TableBodyText"/>
    <w:rsid w:val="00371AD1"/>
    <w:pPr>
      <w:widowControl w:val="0"/>
      <w:autoSpaceDE w:val="0"/>
      <w:autoSpaceDN w:val="0"/>
      <w:adjustRightInd w:val="0"/>
      <w:jc w:val="right"/>
    </w:pPr>
    <w:rPr>
      <w:rFonts w:cs="Arial"/>
      <w:szCs w:val="18"/>
    </w:rPr>
  </w:style>
  <w:style w:type="paragraph" w:customStyle="1" w:styleId="CopyrightText">
    <w:name w:val="Copyright Text"/>
    <w:basedOn w:val="BodyText"/>
    <w:rsid w:val="00371AD1"/>
    <w:rPr>
      <w:sz w:val="18"/>
    </w:rPr>
  </w:style>
  <w:style w:type="paragraph" w:customStyle="1" w:styleId="BodySmallRight">
    <w:name w:val="Body Small Right"/>
    <w:basedOn w:val="BodyTextRight"/>
    <w:rsid w:val="00371AD1"/>
    <w:rPr>
      <w:sz w:val="18"/>
      <w:szCs w:val="18"/>
    </w:rPr>
  </w:style>
  <w:style w:type="paragraph" w:customStyle="1" w:styleId="MarginEdition">
    <w:name w:val="Margin Edition"/>
    <w:basedOn w:val="MarginNote"/>
    <w:rsid w:val="00371AD1"/>
    <w:pPr>
      <w:spacing w:before="0" w:after="0"/>
    </w:pPr>
    <w:rPr>
      <w:rFonts w:ascii="Times New Roman" w:hAnsi="Times New Roman"/>
      <w:color w:val="999999"/>
    </w:rPr>
  </w:style>
  <w:style w:type="paragraph" w:customStyle="1" w:styleId="Spacer">
    <w:name w:val="Spacer"/>
    <w:basedOn w:val="Normal"/>
    <w:rsid w:val="00371AD1"/>
    <w:rPr>
      <w:sz w:val="2"/>
      <w:szCs w:val="2"/>
    </w:rPr>
  </w:style>
  <w:style w:type="character" w:customStyle="1" w:styleId="Small">
    <w:name w:val="Small"/>
    <w:basedOn w:val="DefaultParagraphFont"/>
    <w:rsid w:val="00371AD1"/>
    <w:rPr>
      <w:sz w:val="16"/>
    </w:rPr>
  </w:style>
  <w:style w:type="paragraph" w:customStyle="1" w:styleId="WideTable">
    <w:name w:val="Wide Table"/>
    <w:basedOn w:val="Normal"/>
    <w:rsid w:val="00371AD1"/>
    <w:pPr>
      <w:ind w:left="-1418"/>
    </w:pPr>
    <w:rPr>
      <w:sz w:val="2"/>
      <w:szCs w:val="2"/>
    </w:rPr>
  </w:style>
  <w:style w:type="character" w:styleId="PageNumber">
    <w:name w:val="page number"/>
    <w:basedOn w:val="DefaultParagraphFont"/>
    <w:rsid w:val="00371AD1"/>
  </w:style>
  <w:style w:type="paragraph" w:styleId="Quote">
    <w:name w:val="Quote"/>
    <w:basedOn w:val="Heading1"/>
    <w:link w:val="QuoteChar"/>
    <w:qFormat/>
    <w:rsid w:val="00371AD1"/>
    <w:rPr>
      <w:b w:val="0"/>
      <w:sz w:val="72"/>
      <w:szCs w:val="72"/>
      <w:lang w:val="en-NZ"/>
    </w:rPr>
  </w:style>
  <w:style w:type="character" w:customStyle="1" w:styleId="QuoteChar">
    <w:name w:val="Quote Char"/>
    <w:basedOn w:val="DefaultParagraphFont"/>
    <w:link w:val="Quote"/>
    <w:rsid w:val="00371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AD1"/>
    <w:pPr>
      <w:pageBreakBefore/>
    </w:pPr>
  </w:style>
  <w:style w:type="paragraph" w:customStyle="1" w:styleId="Border">
    <w:name w:val="Border"/>
    <w:basedOn w:val="Normal"/>
    <w:qFormat/>
    <w:rsid w:val="00371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AD1"/>
    <w:rPr>
      <w:b/>
      <w:bCs/>
      <w:i/>
      <w:iCs/>
      <w:color w:val="auto"/>
    </w:rPr>
  </w:style>
  <w:style w:type="paragraph" w:styleId="IntenseQuote">
    <w:name w:val="Intense Quote"/>
    <w:basedOn w:val="Normal"/>
    <w:next w:val="Normal"/>
    <w:link w:val="IntenseQuoteChar"/>
    <w:uiPriority w:val="30"/>
    <w:qFormat/>
    <w:rsid w:val="00371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AD1"/>
    <w:rPr>
      <w:smallCaps/>
      <w:color w:val="auto"/>
      <w:u w:val="single"/>
    </w:rPr>
  </w:style>
  <w:style w:type="character" w:styleId="IntenseReference">
    <w:name w:val="Intense Reference"/>
    <w:basedOn w:val="DefaultParagraphFont"/>
    <w:uiPriority w:val="32"/>
    <w:qFormat/>
    <w:rsid w:val="00371AD1"/>
    <w:rPr>
      <w:b/>
      <w:bCs/>
      <w:smallCaps/>
      <w:color w:val="auto"/>
      <w:spacing w:val="5"/>
      <w:u w:val="single"/>
    </w:rPr>
  </w:style>
  <w:style w:type="paragraph" w:customStyle="1" w:styleId="2ColumnHeading">
    <w:name w:val="2Column Heading"/>
    <w:basedOn w:val="BodyText"/>
    <w:qFormat/>
    <w:rsid w:val="00371AD1"/>
    <w:pPr>
      <w:spacing w:after="60"/>
      <w:ind w:left="-2268"/>
    </w:pPr>
    <w:rPr>
      <w:b/>
    </w:rPr>
  </w:style>
  <w:style w:type="paragraph" w:customStyle="1" w:styleId="Heading1TOC">
    <w:name w:val="Heading1 TOC"/>
    <w:basedOn w:val="Normal"/>
    <w:qFormat/>
    <w:rsid w:val="00371AD1"/>
    <w:pPr>
      <w:spacing w:before="240" w:after="120"/>
    </w:pPr>
    <w:rPr>
      <w:rFonts w:ascii="Times New Roman" w:hAnsi="Times New Roman"/>
      <w:b/>
      <w:sz w:val="32"/>
    </w:rPr>
  </w:style>
  <w:style w:type="paragraph" w:customStyle="1" w:styleId="Heading2TOC">
    <w:name w:val="Heading2 TOC"/>
    <w:basedOn w:val="Normal"/>
    <w:qFormat/>
    <w:rsid w:val="00371AD1"/>
    <w:pPr>
      <w:spacing w:before="240" w:after="60"/>
    </w:pPr>
    <w:rPr>
      <w:rFonts w:ascii="Times New Roman" w:hAnsi="Times New Roman"/>
      <w:b/>
      <w:sz w:val="28"/>
    </w:rPr>
  </w:style>
  <w:style w:type="character" w:customStyle="1" w:styleId="Underline">
    <w:name w:val="Underline"/>
    <w:basedOn w:val="DefaultParagraphFont"/>
    <w:qFormat/>
    <w:rsid w:val="00371AD1"/>
    <w:rPr>
      <w:u w:val="single"/>
    </w:rPr>
  </w:style>
  <w:style w:type="character" w:customStyle="1" w:styleId="BoldandItalics">
    <w:name w:val="Bold and Italics"/>
    <w:qFormat/>
    <w:rsid w:val="00371AD1"/>
    <w:rPr>
      <w:b/>
      <w:i/>
      <w:u w:val="none"/>
    </w:rPr>
  </w:style>
  <w:style w:type="paragraph" w:styleId="BalloonText">
    <w:name w:val="Balloon Text"/>
    <w:basedOn w:val="Normal"/>
    <w:link w:val="BalloonTextChar"/>
    <w:rsid w:val="00371AD1"/>
    <w:rPr>
      <w:rFonts w:ascii="Tahoma" w:hAnsi="Tahoma" w:cs="Tahoma"/>
      <w:sz w:val="16"/>
      <w:szCs w:val="16"/>
    </w:rPr>
  </w:style>
  <w:style w:type="character" w:customStyle="1" w:styleId="BalloonTextChar">
    <w:name w:val="Balloon Text Char"/>
    <w:basedOn w:val="DefaultParagraphFont"/>
    <w:link w:val="BalloonText"/>
    <w:rsid w:val="00371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AD1"/>
    <w:rPr>
      <w:b/>
      <w:color w:val="660033"/>
      <w:spacing w:val="0"/>
    </w:rPr>
  </w:style>
  <w:style w:type="paragraph" w:customStyle="1" w:styleId="Nameditemlist">
    <w:name w:val="Named item list"/>
    <w:basedOn w:val="BodyText"/>
    <w:qFormat/>
    <w:rsid w:val="00371A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6089</Characters>
  <Application>Microsoft Office Word</Application>
  <DocSecurity>0</DocSecurity>
  <Lines>130</Lines>
  <Paragraphs>82</Paragraphs>
  <ScaleCrop>false</ScaleCrop>
  <Company>Author-it Software Corporation Ltd.</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PMBPROD267 Operate steel cutting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2016-06-22T08:17:00Z</dcterms:created>
  <dcterms:modified xsi:type="dcterms:W3CDTF">2016-06-22T08:17:00Z</dcterms:modified>
</cp:coreProperties>
</file>