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552A" w:rsidP="004855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PMAOPS202 Operate fluid mixing equipment</w:t>
      </w:r>
      <w:r>
        <w:fldChar w:fldCharType="end"/>
      </w:r>
    </w:p>
    <w:p w:rsidR="0048552A" w:rsidP="0048552A">
      <w:pPr>
        <w:pStyle w:val="Version"/>
        <w:sectPr w:rsidSect="008A00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006F" w:rsidP="008A006F">
      <w:pPr>
        <w:pStyle w:val="SuperHeading"/>
      </w:pPr>
      <w:r w:rsidRPr="008A006F">
        <w:t>PMAOPS202 Operate fluid mixing equipment</w:t>
      </w:r>
    </w:p>
    <w:p w:rsidR="00000000" w:rsidRPr="008A006F" w:rsidP="008A006F">
      <w:pPr>
        <w:pStyle w:val="Heading1"/>
      </w:pPr>
      <w:bookmarkStart w:id="1" w:name="O_907005"/>
      <w:bookmarkEnd w:id="1"/>
      <w:r w:rsidRPr="008A006F">
        <w:t>Modification History</w:t>
      </w:r>
    </w:p>
    <w:p w:rsidR="00000000" w:rsidRPr="008A006F" w:rsidP="0048552A">
      <w:pPr>
        <w:pStyle w:val="BodyText"/>
      </w:pPr>
      <w:r w:rsidRPr="008A006F">
        <w:t>Release 1. Supersedes and is equivalent to PMAOPS202B Operate fluid mixing equipment</w:t>
      </w:r>
    </w:p>
    <w:p w:rsidR="00000000" w:rsidRPr="008A006F" w:rsidP="008A006F">
      <w:pPr>
        <w:pStyle w:val="Heading1"/>
      </w:pPr>
      <w:bookmarkStart w:id="2" w:name="O_907013"/>
      <w:bookmarkEnd w:id="2"/>
      <w:r w:rsidRPr="008A006F">
        <w:t>Application</w:t>
      </w:r>
    </w:p>
    <w:p w:rsidR="00000000" w:rsidRPr="008A006F" w:rsidP="0048552A">
      <w:pPr>
        <w:pStyle w:val="BodyText"/>
      </w:pPr>
      <w:r w:rsidRPr="008A006F">
        <w:t>This unit of competency covers the skills and knowledge required to operate fluid mixers found in fluid processing plants</w:t>
      </w:r>
      <w:r w:rsidRPr="008A006F">
        <w:t xml:space="preserve">.  </w:t>
      </w:r>
    </w:p>
    <w:p w:rsidR="00000000" w:rsidRPr="008A006F" w:rsidP="0048552A">
      <w:pPr>
        <w:pStyle w:val="BodyText"/>
      </w:pPr>
      <w:r w:rsidRPr="008A006F">
        <w:t>This unit of competency applies to operators who are required to operate, monitor and maintain equipment using relevant procedures and contribute to a safe working environment. This unit of competency is typically performed by all operators using mixi</w:t>
      </w:r>
      <w:r w:rsidRPr="008A006F">
        <w:t xml:space="preserve">ng equipment. </w:t>
      </w:r>
    </w:p>
    <w:p w:rsidR="00000000" w:rsidRPr="008A006F" w:rsidP="0048552A">
      <w:pPr>
        <w:pStyle w:val="BodyText"/>
      </w:pPr>
      <w:r w:rsidRPr="008A006F">
        <w:t>This unit of competency applies to an individual who may work alone although under routine direction and supervision. They may work as part of a team or group and will work in liaison with other shift team members and the control room opera</w:t>
      </w:r>
      <w:r w:rsidRPr="008A006F">
        <w:t>tor, as appropriate.</w:t>
      </w:r>
    </w:p>
    <w:p w:rsidR="00000000" w:rsidRPr="008A006F" w:rsidP="0048552A">
      <w:pPr>
        <w:pStyle w:val="BodyText"/>
      </w:pPr>
      <w:r w:rsidRPr="008A006F">
        <w:t>In a typical scenario an operator uses a baffled mixing tank (or other mixer) to make a product to specification. This covers the loading of liquid and perhaps solid materials into the mixing equipment. In this example the operator mo</w:t>
      </w:r>
      <w:r w:rsidRPr="008A006F">
        <w:t>nitors the mixing to ensure the components are dispersed appropriately and checks the resulting product to ensure it complies.</w:t>
      </w:r>
    </w:p>
    <w:p w:rsidR="00000000" w:rsidRPr="008A006F" w:rsidP="0048552A">
      <w:pPr>
        <w:pStyle w:val="BodyText"/>
      </w:pPr>
      <w:r w:rsidRPr="008A006F">
        <w:t>This unit of competency covers the mixing of two or more materials to make a product. This may be achieved through various means</w:t>
      </w:r>
      <w:r w:rsidRPr="008A006F">
        <w:t xml:space="preserve"> ranging from continuous mixing processes as typically found in oil plants to batch mixing as commonly used in chemical plants and paint manufacture.  </w:t>
      </w:r>
    </w:p>
    <w:p w:rsidR="00000000" w:rsidRPr="008A006F" w:rsidP="0048552A">
      <w:pPr>
        <w:pStyle w:val="BodyText"/>
      </w:pPr>
      <w:r w:rsidRPr="008A006F">
        <w:t>No licensing, legislative or certification requirements apply to this unit at the time of publication.</w:t>
      </w:r>
    </w:p>
    <w:p w:rsidR="00000000" w:rsidRPr="008A006F" w:rsidP="008A006F">
      <w:pPr>
        <w:pStyle w:val="Heading1"/>
      </w:pPr>
      <w:bookmarkStart w:id="3" w:name="O_907012"/>
      <w:bookmarkEnd w:id="3"/>
      <w:r w:rsidRPr="008A006F">
        <w:t>Pre-requisite Unit</w:t>
      </w:r>
    </w:p>
    <w:p w:rsidR="00000000" w:rsidRPr="008A006F" w:rsidP="0048552A">
      <w:pPr>
        <w:pStyle w:val="BodyText"/>
      </w:pPr>
      <w:r w:rsidRPr="008A006F">
        <w:t>Nil</w:t>
      </w:r>
    </w:p>
    <w:p w:rsidR="00000000" w:rsidRPr="008A006F" w:rsidP="008A006F">
      <w:pPr>
        <w:pStyle w:val="Heading1"/>
      </w:pPr>
      <w:bookmarkStart w:id="4" w:name="O_907011"/>
      <w:bookmarkEnd w:id="4"/>
      <w:r w:rsidRPr="008A006F">
        <w:t>Competency Field</w:t>
      </w:r>
    </w:p>
    <w:p w:rsidR="00000000" w:rsidRPr="008A006F" w:rsidP="0048552A">
      <w:pPr>
        <w:pStyle w:val="BodyText"/>
      </w:pPr>
      <w:r w:rsidRPr="008A006F">
        <w:t>Operations</w:t>
      </w:r>
    </w:p>
    <w:p w:rsidR="00000000" w:rsidRPr="008A006F" w:rsidP="008A006F">
      <w:pPr>
        <w:pStyle w:val="Heading1"/>
      </w:pPr>
      <w:bookmarkStart w:id="5" w:name="O_907010"/>
      <w:bookmarkEnd w:id="5"/>
      <w:r w:rsidRPr="008A006F">
        <w:t>Unit Sector</w:t>
      </w:r>
    </w:p>
    <w:p w:rsidR="00000000" w:rsidRPr="008A006F" w:rsidP="008A006F">
      <w:pPr>
        <w:pStyle w:val="Heading1"/>
      </w:pPr>
      <w:bookmarkStart w:id="6" w:name="O_907009"/>
      <w:bookmarkEnd w:id="6"/>
      <w:r w:rsidRPr="008A006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A0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Performance criteria describe the performance needed to demonstrate achievement of the element.</w:t>
            </w:r>
          </w:p>
        </w:tc>
      </w:tr>
      <w:tr w:rsidTr="008A0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06F" w:rsidP="008A006F">
            <w:pPr>
              <w:pStyle w:val="BodyText"/>
            </w:pPr>
            <w:r w:rsidRPr="008A006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rPr>
                <w:rStyle w:val="SpecialBold"/>
              </w:rPr>
              <w:t>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Receive and give shift handover</w:t>
            </w:r>
          </w:p>
        </w:tc>
      </w:tr>
      <w:tr w:rsidTr="008A0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Identify work requirements</w:t>
            </w:r>
          </w:p>
        </w:tc>
      </w:tr>
      <w:tr w:rsidTr="008A0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Identify and control hazards</w:t>
            </w:r>
          </w:p>
        </w:tc>
      </w:tr>
      <w:tr w:rsidTr="008A0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Coordinate with appropriate personnel</w:t>
            </w:r>
          </w:p>
        </w:tc>
      </w:tr>
      <w:tr w:rsidTr="008A0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Check for recent work undertaken on plant item</w:t>
            </w:r>
          </w:p>
        </w:tc>
      </w:tr>
      <w:tr w:rsidTr="008A0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Note any outstanding/incomplete work</w:t>
            </w:r>
          </w:p>
        </w:tc>
      </w:tr>
      <w:tr w:rsidTr="008A0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Check operational status of fluid mixing equipment</w:t>
            </w:r>
          </w:p>
        </w:tc>
      </w:tr>
      <w:tr w:rsidTr="008A0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</w:p>
        </w:tc>
      </w:tr>
      <w:tr w:rsidTr="008A0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06F" w:rsidP="008A006F">
            <w:pPr>
              <w:pStyle w:val="BodyText"/>
            </w:pPr>
            <w:r w:rsidRPr="008A006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rPr>
                <w:rStyle w:val="SpecialBold"/>
              </w:rPr>
              <w:t>Prepare mixing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Identify type of fluid mixer</w:t>
            </w:r>
          </w:p>
        </w:tc>
      </w:tr>
      <w:tr w:rsidTr="008A0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Identify appropriate applications for the mixer type</w:t>
            </w:r>
          </w:p>
        </w:tc>
      </w:tr>
      <w:tr w:rsidTr="008A0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Check materials</w:t>
            </w:r>
          </w:p>
        </w:tc>
      </w:tr>
      <w:tr w:rsidTr="008A0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</w:p>
        </w:tc>
      </w:tr>
      <w:tr w:rsidTr="008A0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06F" w:rsidP="008A006F">
            <w:pPr>
              <w:pStyle w:val="BodyText"/>
            </w:pPr>
            <w:r w:rsidRPr="008A006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rPr>
                <w:rStyle w:val="SpecialBold"/>
              </w:rPr>
              <w:t>Operate fluid mixing equipment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Charge materials</w:t>
            </w:r>
          </w:p>
        </w:tc>
      </w:tr>
      <w:tr w:rsidTr="008A0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Start up/shut down fluid mixing equipment</w:t>
            </w:r>
          </w:p>
        </w:tc>
      </w:tr>
      <w:tr w:rsidTr="008A0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Adjust mixing conditions</w:t>
            </w:r>
          </w:p>
        </w:tc>
      </w:tr>
      <w:tr w:rsidTr="008A0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Check product</w:t>
            </w:r>
          </w:p>
        </w:tc>
      </w:tr>
      <w:tr w:rsidTr="008A0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Adjust product as instructed or to procedure</w:t>
            </w:r>
          </w:p>
        </w:tc>
      </w:tr>
      <w:tr w:rsidTr="008A0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Discharge product</w:t>
            </w:r>
          </w:p>
        </w:tc>
      </w:tr>
      <w:tr w:rsidTr="008A0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Complete routine checks and reports, taking action on unexpected readings and trends</w:t>
            </w:r>
          </w:p>
        </w:tc>
      </w:tr>
      <w:tr w:rsidTr="008A0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</w:p>
        </w:tc>
      </w:tr>
      <w:tr w:rsidTr="008A0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06F" w:rsidP="008A006F">
            <w:pPr>
              <w:pStyle w:val="BodyText"/>
            </w:pPr>
            <w:r w:rsidRPr="008A006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rPr>
                <w:rStyle w:val="SpecialBold"/>
              </w:rPr>
              <w:t xml:space="preserve">Recognise and take appropriate </w:t>
            </w:r>
            <w:r w:rsidRPr="008A006F">
              <w:rPr>
                <w:rStyle w:val="SpecialBold"/>
              </w:rPr>
              <w:t>action on abnormal situations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 xml:space="preserve">Monitor fluid mixing equipment frequently and critically throughout shift using measured/indicated data and </w:t>
            </w:r>
            <w:r w:rsidRPr="008A006F">
              <w:t>senses</w:t>
            </w:r>
          </w:p>
        </w:tc>
      </w:tr>
      <w:tr w:rsidTr="008A0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Identify impacts of any changes upstream and downstream</w:t>
            </w:r>
          </w:p>
        </w:tc>
      </w:tr>
      <w:tr w:rsidTr="008A0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Recognise situations which may require action</w:t>
            </w:r>
          </w:p>
        </w:tc>
      </w:tr>
      <w:tr w:rsidTr="008A0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Resolve routine problems</w:t>
            </w:r>
          </w:p>
        </w:tc>
      </w:tr>
      <w:tr w:rsidTr="008A0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Take actions in accordance with procedures on other abnormal situations to make safe and have the situation resolved</w:t>
            </w:r>
          </w:p>
        </w:tc>
      </w:tr>
      <w:tr w:rsidTr="008A0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</w:p>
        </w:tc>
      </w:tr>
      <w:tr w:rsidTr="008A0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06F" w:rsidP="008A006F">
            <w:pPr>
              <w:pStyle w:val="BodyText"/>
            </w:pPr>
            <w:r w:rsidRPr="008A006F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rPr>
                <w:rStyle w:val="SpecialBold"/>
              </w:rPr>
              <w:t>Isolate and de-isolate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Complete any required pre-start checks</w:t>
            </w:r>
          </w:p>
        </w:tc>
      </w:tr>
      <w:tr w:rsidTr="008A0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Start up/shut down/changeover fluid mixing equipment according to the equipment type and duty in liaison with other personnel</w:t>
            </w:r>
          </w:p>
        </w:tc>
      </w:tr>
      <w:tr w:rsidTr="008A0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Isolate plant</w:t>
            </w:r>
          </w:p>
        </w:tc>
      </w:tr>
      <w:tr w:rsidTr="008A0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Make safe for required work</w:t>
            </w:r>
          </w:p>
        </w:tc>
      </w:tr>
      <w:tr w:rsidTr="008A0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Check plant is ready to be returned to service</w:t>
            </w:r>
          </w:p>
        </w:tc>
      </w:tr>
      <w:tr w:rsidTr="008A0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06F" w:rsidP="008A006F">
            <w:pPr>
              <w:pStyle w:val="BodyText"/>
            </w:pPr>
            <w:r w:rsidRPr="008A006F">
              <w:t>De-isolate and prepare plant for return to service</w:t>
            </w:r>
          </w:p>
        </w:tc>
      </w:tr>
    </w:tbl>
    <w:p w:rsidR="00000000" w:rsidRPr="008A006F" w:rsidP="008A006F">
      <w:pPr>
        <w:pStyle w:val="BodyText"/>
      </w:pPr>
    </w:p>
    <w:p w:rsidR="00000000" w:rsidRPr="008A006F" w:rsidP="008A006F">
      <w:pPr>
        <w:pStyle w:val="AllowPageBreak"/>
      </w:pPr>
    </w:p>
    <w:p w:rsidR="00000000" w:rsidRPr="008A006F" w:rsidP="008A006F">
      <w:pPr>
        <w:pStyle w:val="Heading1"/>
      </w:pPr>
      <w:bookmarkStart w:id="7" w:name="O_907008"/>
      <w:bookmarkEnd w:id="7"/>
      <w:r w:rsidRPr="008A006F">
        <w:t>Foundation Skills</w:t>
      </w:r>
    </w:p>
    <w:p w:rsidR="00000000" w:rsidRPr="008A006F" w:rsidP="0048552A">
      <w:pPr>
        <w:pStyle w:val="BodyText"/>
      </w:pPr>
      <w:r w:rsidRPr="008A006F">
        <w:t>This section describes those language, literacy, numeracy and employment skills that are essential to performance.</w:t>
      </w:r>
    </w:p>
    <w:p w:rsidR="00000000" w:rsidRPr="008A006F" w:rsidP="0048552A">
      <w:pPr>
        <w:pStyle w:val="BodyText"/>
      </w:pPr>
      <w:r w:rsidRPr="008A006F">
        <w:t>Foundation skills essential to performance are explicit in the performance criteria of this unit of competency.</w:t>
      </w:r>
    </w:p>
    <w:p w:rsidR="00000000" w:rsidRPr="008A006F" w:rsidP="008A006F">
      <w:pPr>
        <w:pStyle w:val="Heading1"/>
      </w:pPr>
      <w:bookmarkStart w:id="8" w:name="O_907007"/>
      <w:bookmarkEnd w:id="8"/>
      <w:r w:rsidRPr="008A006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4855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t>This field allows for different work environments and conditions that may affect performance. Essential o</w:t>
            </w:r>
            <w:r w:rsidRPr="008A006F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4855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06F" w:rsidP="008A006F">
            <w:pPr>
              <w:pStyle w:val="BodyText"/>
            </w:pPr>
            <w:r w:rsidRPr="008A006F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06F" w:rsidP="008A006F">
            <w:pPr>
              <w:pStyle w:val="BodyText"/>
            </w:pPr>
            <w:r w:rsidRPr="008A006F">
              <w:t>The latest version of all legislation, regulations, industry codes of practice and Australian/international standards, or the version specified by the local regulatory authority, must be used, and include one or more of the following:</w:t>
            </w:r>
          </w:p>
          <w:p w:rsidR="00000000" w:rsidRPr="008A006F" w:rsidP="008A006F">
            <w:pPr>
              <w:pStyle w:val="ListBullet"/>
            </w:pPr>
            <w:r w:rsidRPr="008A006F">
              <w:t>legislative requirem</w:t>
            </w:r>
            <w:r w:rsidRPr="008A006F">
              <w:t>ents, including work health and safety (WHS)</w:t>
            </w:r>
          </w:p>
          <w:p w:rsidR="00000000" w:rsidRPr="008A006F" w:rsidP="008A006F">
            <w:pPr>
              <w:pStyle w:val="ListBullet"/>
            </w:pPr>
            <w:r w:rsidRPr="008A006F">
              <w:t>industry codes of practice and guidelines</w:t>
            </w:r>
          </w:p>
          <w:p w:rsidR="00000000" w:rsidRPr="008A006F" w:rsidP="008A006F">
            <w:pPr>
              <w:pStyle w:val="ListBullet"/>
            </w:pPr>
            <w:r w:rsidRPr="008A006F">
              <w:t xml:space="preserve">environmental regulations and guidelines </w:t>
            </w:r>
          </w:p>
          <w:p w:rsidR="00000000" w:rsidRPr="008A006F" w:rsidP="008A006F">
            <w:pPr>
              <w:pStyle w:val="ListBullet"/>
            </w:pPr>
            <w:r w:rsidRPr="008A006F">
              <w:t>Australian and other standards</w:t>
            </w:r>
          </w:p>
          <w:p w:rsidR="00000000" w:rsidRPr="008A006F" w:rsidP="008A006F">
            <w:pPr>
              <w:pStyle w:val="ListBullet"/>
            </w:pPr>
            <w:r w:rsidRPr="008A006F">
              <w:t>licence and certification requirements</w:t>
            </w:r>
          </w:p>
          <w:p w:rsidR="00000000" w:rsidRPr="008A006F" w:rsidP="008A006F">
            <w:pPr>
              <w:pStyle w:val="BodyText"/>
            </w:pPr>
          </w:p>
          <w:p w:rsidR="00000000" w:rsidRPr="008A006F" w:rsidP="008A006F">
            <w:pPr>
              <w:pStyle w:val="BodyText"/>
            </w:pPr>
            <w:r w:rsidRPr="008A006F">
              <w:t>All operations to which this unit applies are subject to</w:t>
            </w:r>
            <w:r w:rsidRPr="008A006F">
              <w:t xml:space="preserve"> stringent health, safety and environment (HSE) requirements, which may be imposed through state/territory or federal legislation, and these must not be compromised at any time. Where there is an apparent conflict between performance criteria and HSE requi</w:t>
            </w:r>
            <w:r w:rsidRPr="008A006F">
              <w:t>rements, the HSE requirements take precedence.</w:t>
            </w:r>
          </w:p>
          <w:p w:rsidR="00000000" w:rsidP="008A006F">
            <w:pPr>
              <w:pStyle w:val="BodyText"/>
              <w:rPr>
                <w:lang w:val="en-NZ"/>
              </w:rPr>
            </w:pPr>
          </w:p>
        </w:tc>
      </w:tr>
      <w:tr w:rsidTr="004855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06F" w:rsidP="008A006F">
            <w:pPr>
              <w:pStyle w:val="BodyText"/>
            </w:pPr>
            <w:r w:rsidRPr="008A006F">
              <w:t>Hazards include one or more of the following:</w:t>
            </w:r>
          </w:p>
          <w:p w:rsidR="00000000" w:rsidRPr="008A006F" w:rsidP="008A006F">
            <w:pPr>
              <w:pStyle w:val="ListBullet"/>
            </w:pPr>
            <w:r w:rsidRPr="008A006F">
              <w:t>smoke, darkness and heat</w:t>
            </w:r>
          </w:p>
          <w:p w:rsidR="00000000" w:rsidRPr="008A006F" w:rsidP="008A006F">
            <w:pPr>
              <w:pStyle w:val="ListBullet"/>
            </w:pPr>
            <w:r w:rsidRPr="008A006F">
              <w:t>dust or other atmospheric hazards</w:t>
            </w:r>
          </w:p>
          <w:p w:rsidR="00000000" w:rsidRPr="008A006F" w:rsidP="008A006F">
            <w:pPr>
              <w:pStyle w:val="ListBullet"/>
            </w:pPr>
            <w:r w:rsidRPr="008A006F">
              <w:t>electricity</w:t>
            </w:r>
          </w:p>
          <w:p w:rsidR="00000000" w:rsidRPr="008A006F" w:rsidP="008A006F">
            <w:pPr>
              <w:pStyle w:val="ListBullet"/>
            </w:pPr>
            <w:r w:rsidRPr="008A006F">
              <w:t>gas</w:t>
            </w:r>
          </w:p>
          <w:p w:rsidR="00000000" w:rsidRPr="008A006F" w:rsidP="008A006F">
            <w:pPr>
              <w:pStyle w:val="ListBullet"/>
            </w:pPr>
            <w:r w:rsidRPr="008A006F">
              <w:t xml:space="preserve">gases and liquids under pressure </w:t>
            </w:r>
          </w:p>
          <w:p w:rsidR="00000000" w:rsidRPr="008A006F" w:rsidP="008A006F">
            <w:pPr>
              <w:pStyle w:val="ListBullet"/>
            </w:pPr>
            <w:r w:rsidRPr="008A006F">
              <w:t>structural hazards</w:t>
            </w:r>
          </w:p>
          <w:p w:rsidR="00000000" w:rsidRPr="008A006F" w:rsidP="008A006F">
            <w:pPr>
              <w:pStyle w:val="ListBullet"/>
            </w:pPr>
            <w:r w:rsidRPr="008A006F">
              <w:t>structural collapse</w:t>
            </w:r>
          </w:p>
          <w:p w:rsidR="00000000" w:rsidRPr="008A006F" w:rsidP="008A006F">
            <w:pPr>
              <w:pStyle w:val="ListBullet"/>
            </w:pPr>
            <w:r w:rsidRPr="008A006F">
              <w:t>equipment failures</w:t>
            </w:r>
          </w:p>
          <w:p w:rsidR="00000000" w:rsidRPr="008A006F" w:rsidP="008A006F">
            <w:pPr>
              <w:pStyle w:val="ListBullet"/>
            </w:pPr>
            <w:r w:rsidRPr="008A006F">
              <w:t>industrial (machinery, equipment and product)</w:t>
            </w:r>
          </w:p>
          <w:p w:rsidR="00000000" w:rsidRPr="008A006F" w:rsidP="008A006F">
            <w:pPr>
              <w:pStyle w:val="ListBullet"/>
            </w:pPr>
            <w:r w:rsidRPr="008A006F">
              <w:t>equipment or product mass</w:t>
            </w:r>
          </w:p>
          <w:p w:rsidR="00000000" w:rsidRPr="008A006F" w:rsidP="008A006F">
            <w:pPr>
              <w:pStyle w:val="ListBullet"/>
            </w:pPr>
            <w:r w:rsidRPr="008A006F">
              <w:t>noise, rotational equipment or vibration</w:t>
            </w:r>
          </w:p>
          <w:p w:rsidR="00000000" w:rsidRPr="008A006F" w:rsidP="008A006F">
            <w:pPr>
              <w:pStyle w:val="ListBullet"/>
            </w:pPr>
            <w:r w:rsidRPr="008A006F">
              <w:t>plant services (steam, condensate and cooling water)</w:t>
            </w:r>
          </w:p>
          <w:p w:rsidR="00000000" w:rsidRPr="008A006F" w:rsidP="008A006F">
            <w:pPr>
              <w:pStyle w:val="ListBullet"/>
            </w:pPr>
            <w:r w:rsidRPr="008A006F">
              <w:t xml:space="preserve">limited head spaces or overhangs </w:t>
            </w:r>
          </w:p>
          <w:p w:rsidR="00000000" w:rsidRPr="008A006F" w:rsidP="008A006F">
            <w:pPr>
              <w:pStyle w:val="ListBullet"/>
            </w:pPr>
            <w:r w:rsidRPr="008A006F">
              <w:t>working at heights, in restricted or confined spaces, or in environments subjected to heat, noise, dusts or vapours or other atmospheric hazards</w:t>
            </w:r>
          </w:p>
          <w:p w:rsidR="00000000" w:rsidRPr="008A006F" w:rsidP="008A006F">
            <w:pPr>
              <w:pStyle w:val="ListBullet"/>
            </w:pPr>
            <w:r w:rsidRPr="008A006F">
              <w:t>flammability and explosivity</w:t>
            </w:r>
          </w:p>
          <w:p w:rsidR="00000000" w:rsidRPr="008A006F" w:rsidP="008A006F">
            <w:pPr>
              <w:pStyle w:val="ListBullet"/>
            </w:pPr>
            <w:r w:rsidRPr="008A006F">
              <w:t>hazardous products and materials</w:t>
            </w:r>
          </w:p>
          <w:p w:rsidR="00000000" w:rsidRPr="008A006F" w:rsidP="008A006F">
            <w:pPr>
              <w:pStyle w:val="ListBullet"/>
            </w:pPr>
            <w:r w:rsidRPr="008A006F">
              <w:t>unauthorised personnel</w:t>
            </w:r>
          </w:p>
          <w:p w:rsidR="00000000" w:rsidRPr="008A006F" w:rsidP="008A006F">
            <w:pPr>
              <w:pStyle w:val="ListBullet"/>
            </w:pPr>
            <w:r w:rsidRPr="008A006F">
              <w:t>sharp edges, protrusions o</w:t>
            </w:r>
            <w:r w:rsidRPr="008A006F">
              <w:t>r obstructions</w:t>
            </w:r>
          </w:p>
          <w:p w:rsidR="00000000" w:rsidRPr="008A006F" w:rsidP="008A006F">
            <w:pPr>
              <w:pStyle w:val="ListBullet"/>
            </w:pPr>
            <w:r w:rsidRPr="008A006F">
              <w:t>slippery surfaces, spills or leaks</w:t>
            </w:r>
          </w:p>
          <w:p w:rsidR="00000000" w:rsidRPr="008A006F" w:rsidP="008A006F">
            <w:pPr>
              <w:pStyle w:val="ListBullet"/>
            </w:pPr>
            <w:r w:rsidRPr="008A006F">
              <w:t>extreme weather</w:t>
            </w:r>
          </w:p>
          <w:p w:rsidR="00000000" w:rsidRPr="008A006F" w:rsidP="008A006F">
            <w:pPr>
              <w:pStyle w:val="ListBullet"/>
            </w:pPr>
            <w:r w:rsidRPr="008A006F">
              <w:t>other hazards that might arise</w:t>
            </w:r>
          </w:p>
          <w:p w:rsidR="00000000" w:rsidP="008A006F">
            <w:pPr>
              <w:pStyle w:val="BodyText"/>
              <w:rPr>
                <w:lang w:val="en-NZ"/>
              </w:rPr>
            </w:pPr>
          </w:p>
        </w:tc>
      </w:tr>
      <w:tr w:rsidTr="004855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rPr>
                <w:rStyle w:val="SpecialBold"/>
              </w:rPr>
              <w:t>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06F" w:rsidP="008A006F">
            <w:pPr>
              <w:pStyle w:val="BodyText"/>
            </w:pPr>
            <w:r w:rsidRPr="008A006F">
              <w:t>Equipment includes one or more of the following:</w:t>
            </w:r>
          </w:p>
          <w:p w:rsidR="00000000" w:rsidRPr="008A006F" w:rsidP="008A006F">
            <w:pPr>
              <w:pStyle w:val="ListBullet"/>
            </w:pPr>
            <w:r w:rsidRPr="008A006F">
              <w:t>mixers for low, medium and high viscosity fluids</w:t>
            </w:r>
          </w:p>
          <w:p w:rsidR="00000000" w:rsidRPr="008A006F" w:rsidP="008A006F">
            <w:pPr>
              <w:pStyle w:val="ListBullet"/>
            </w:pPr>
            <w:r w:rsidRPr="008A006F">
              <w:t>jet mixing</w:t>
            </w:r>
          </w:p>
          <w:p w:rsidR="00000000" w:rsidRPr="008A006F" w:rsidP="008A006F">
            <w:pPr>
              <w:pStyle w:val="ListBullet"/>
            </w:pPr>
            <w:r w:rsidRPr="008A006F">
              <w:t>top and side entry mixers</w:t>
            </w:r>
          </w:p>
          <w:p w:rsidR="00000000" w:rsidRPr="008A006F" w:rsidP="008A006F">
            <w:pPr>
              <w:pStyle w:val="ListBullet"/>
            </w:pPr>
            <w:r w:rsidRPr="008A006F">
              <w:t>propeller, and pitched and square bladed turbine impellers</w:t>
            </w:r>
          </w:p>
          <w:p w:rsidR="00000000" w:rsidP="008A006F">
            <w:pPr>
              <w:pStyle w:val="BodyText"/>
              <w:rPr>
                <w:lang w:val="en-NZ"/>
              </w:rPr>
            </w:pPr>
          </w:p>
        </w:tc>
      </w:tr>
      <w:tr w:rsidTr="004855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06F" w:rsidP="008A006F">
            <w:pPr>
              <w:pStyle w:val="BodyText"/>
            </w:pPr>
            <w:r w:rsidRPr="008A006F">
              <w:t xml:space="preserve">Routine problems must be resolved by applying known solutions. </w:t>
            </w:r>
          </w:p>
          <w:p w:rsidR="00000000" w:rsidRPr="008A006F" w:rsidP="008A006F">
            <w:pPr>
              <w:pStyle w:val="BodyText"/>
            </w:pPr>
          </w:p>
          <w:p w:rsidR="00000000" w:rsidRPr="008A006F" w:rsidP="008A006F">
            <w:pPr>
              <w:pStyle w:val="BodyText"/>
            </w:pPr>
            <w:r w:rsidRPr="008A006F">
              <w:t>Routine problems are predictable and include one or more of the following:</w:t>
            </w:r>
          </w:p>
          <w:p w:rsidR="00000000" w:rsidRPr="008A006F" w:rsidP="008A006F">
            <w:pPr>
              <w:pStyle w:val="ListBullet"/>
            </w:pPr>
            <w:r w:rsidRPr="008A006F">
              <w:t>incorrect mixing time</w:t>
            </w:r>
          </w:p>
          <w:p w:rsidR="00000000" w:rsidRPr="008A006F" w:rsidP="008A006F">
            <w:pPr>
              <w:pStyle w:val="ListBullet"/>
            </w:pPr>
            <w:r w:rsidRPr="008A006F">
              <w:t>incorrect power</w:t>
            </w:r>
            <w:r w:rsidRPr="008A006F">
              <w:t xml:space="preserve"> consumption </w:t>
            </w:r>
          </w:p>
          <w:p w:rsidR="00000000" w:rsidRPr="008A006F" w:rsidP="008A006F">
            <w:pPr>
              <w:pStyle w:val="ListBullet"/>
            </w:pPr>
            <w:r w:rsidRPr="008A006F">
              <w:t>uniformity issues</w:t>
            </w:r>
          </w:p>
          <w:p w:rsidR="00000000" w:rsidRPr="008A006F" w:rsidP="008A006F">
            <w:pPr>
              <w:pStyle w:val="ListBullet"/>
            </w:pPr>
            <w:r w:rsidRPr="008A006F">
              <w:t>vortexing</w:t>
            </w:r>
          </w:p>
          <w:p w:rsidR="00000000" w:rsidRPr="008A006F" w:rsidP="008A006F">
            <w:pPr>
              <w:pStyle w:val="ListBullet"/>
            </w:pPr>
            <w:r w:rsidRPr="008A006F">
              <w:t>aeration</w:t>
            </w:r>
          </w:p>
          <w:p w:rsidR="00000000" w:rsidRPr="008A006F" w:rsidP="008A006F">
            <w:pPr>
              <w:pStyle w:val="BodyText"/>
            </w:pPr>
          </w:p>
          <w:p w:rsidR="00000000" w:rsidRPr="008A006F" w:rsidP="008A006F">
            <w:pPr>
              <w:pStyle w:val="BodyText"/>
            </w:pPr>
            <w:r w:rsidRPr="008A006F">
              <w:t>Known solutions are drawn from one or more of the following:</w:t>
            </w:r>
          </w:p>
          <w:p w:rsidR="00000000" w:rsidRPr="008A006F" w:rsidP="008A006F">
            <w:pPr>
              <w:pStyle w:val="ListBullet"/>
            </w:pPr>
            <w:r w:rsidRPr="008A006F">
              <w:t>procedures</w:t>
            </w:r>
          </w:p>
          <w:p w:rsidR="00000000" w:rsidRPr="008A006F" w:rsidP="008A006F">
            <w:pPr>
              <w:pStyle w:val="ListBullet"/>
            </w:pPr>
            <w:r w:rsidRPr="008A006F">
              <w:t>training</w:t>
            </w:r>
          </w:p>
          <w:p w:rsidR="00000000" w:rsidRPr="008A006F" w:rsidP="008A006F">
            <w:pPr>
              <w:pStyle w:val="ListBullet"/>
            </w:pPr>
            <w:r w:rsidRPr="008A006F">
              <w:t>remembered experience</w:t>
            </w:r>
          </w:p>
          <w:p w:rsidR="00000000" w:rsidRPr="008A006F" w:rsidP="008A006F">
            <w:pPr>
              <w:pStyle w:val="BodyText"/>
            </w:pPr>
          </w:p>
          <w:p w:rsidR="00000000" w:rsidRPr="008A006F" w:rsidP="008A006F">
            <w:pPr>
              <w:pStyle w:val="BodyText"/>
            </w:pPr>
            <w:r w:rsidRPr="008A006F">
              <w:t>Non-routine problems must be reported according to according to relevant procedures.</w:t>
            </w:r>
          </w:p>
          <w:p w:rsidR="00000000" w:rsidP="008A006F">
            <w:pPr>
              <w:pStyle w:val="BodyText"/>
              <w:rPr>
                <w:lang w:val="en-NZ"/>
              </w:rPr>
            </w:pPr>
          </w:p>
        </w:tc>
      </w:tr>
      <w:tr w:rsidTr="004855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rPr>
                <w:rStyle w:val="SpecialBold"/>
              </w:rPr>
              <w:t>Resolve 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06F" w:rsidP="008A006F">
            <w:pPr>
              <w:pStyle w:val="BodyText"/>
            </w:pPr>
            <w:r w:rsidRPr="008A006F">
              <w:t>Resolving routine problems includes changing one or more of the following:</w:t>
            </w:r>
          </w:p>
          <w:p w:rsidR="00000000" w:rsidRPr="008A006F" w:rsidP="008A006F">
            <w:pPr>
              <w:pStyle w:val="ListBullet"/>
            </w:pPr>
            <w:r w:rsidRPr="008A006F">
              <w:t>position and angle of baffles where appropriate</w:t>
            </w:r>
          </w:p>
          <w:p w:rsidR="00000000" w:rsidRPr="008A006F" w:rsidP="008A006F">
            <w:pPr>
              <w:pStyle w:val="ListBullet"/>
            </w:pPr>
            <w:r w:rsidRPr="008A006F">
              <w:t>impellor (angle, size, shape or speed)</w:t>
            </w:r>
          </w:p>
          <w:p w:rsidR="00000000" w:rsidP="008A006F">
            <w:pPr>
              <w:pStyle w:val="ListBullet"/>
              <w:rPr>
                <w:lang w:val="en-NZ"/>
              </w:rPr>
            </w:pPr>
            <w:r w:rsidRPr="008A006F">
              <w:t>feed rate of fluids</w:t>
            </w:r>
          </w:p>
        </w:tc>
      </w:tr>
      <w:tr w:rsidTr="004855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rPr>
                <w:rStyle w:val="SpecialBold"/>
              </w:rPr>
              <w:t>Mixing conditions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06F" w:rsidP="008A006F">
            <w:pPr>
              <w:pStyle w:val="BodyText"/>
            </w:pPr>
            <w:r w:rsidRPr="008A006F">
              <w:t>Mixing conditions will be adjusted by one or more of the following:</w:t>
            </w:r>
          </w:p>
          <w:p w:rsidR="00000000" w:rsidRPr="008A006F" w:rsidP="008A006F">
            <w:pPr>
              <w:pStyle w:val="ListBullet"/>
            </w:pPr>
            <w:r w:rsidRPr="008A006F">
              <w:t>baffles</w:t>
            </w:r>
          </w:p>
          <w:p w:rsidR="00000000" w:rsidRPr="008A006F" w:rsidP="008A006F">
            <w:pPr>
              <w:pStyle w:val="ListBullet"/>
            </w:pPr>
            <w:r w:rsidRPr="008A006F">
              <w:t>mixer speed</w:t>
            </w:r>
          </w:p>
          <w:p w:rsidR="00000000" w:rsidRPr="008A006F" w:rsidP="008A006F">
            <w:pPr>
              <w:pStyle w:val="ListBullet"/>
            </w:pPr>
            <w:r w:rsidRPr="008A006F">
              <w:t>mixing duration</w:t>
            </w:r>
          </w:p>
          <w:p w:rsidR="00000000" w:rsidP="008A006F">
            <w:pPr>
              <w:pStyle w:val="BodyText"/>
              <w:rPr>
                <w:lang w:val="en-NZ"/>
              </w:rPr>
            </w:pPr>
          </w:p>
        </w:tc>
      </w:tr>
      <w:tr w:rsidTr="004855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rPr>
                <w:rStyle w:val="SpecialBold"/>
              </w:rPr>
              <w:t>Start up/shut down as required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06F" w:rsidP="008A006F">
            <w:pPr>
              <w:pStyle w:val="BodyText"/>
            </w:pPr>
            <w:r w:rsidRPr="008A006F">
              <w:t>Start up/shut down as required includes the following:</w:t>
            </w:r>
          </w:p>
          <w:p w:rsidR="00000000" w:rsidRPr="008A006F" w:rsidP="008A006F">
            <w:pPr>
              <w:pStyle w:val="ListBullet"/>
            </w:pPr>
            <w:r w:rsidRPr="008A006F">
              <w:t>start up and shut down to/from normal operating conditions</w:t>
            </w:r>
          </w:p>
          <w:p w:rsidR="00000000" w:rsidRPr="008A006F" w:rsidP="008A006F">
            <w:pPr>
              <w:pStyle w:val="ListBullet"/>
            </w:pPr>
            <w:r w:rsidRPr="008A006F">
              <w:t>sta</w:t>
            </w:r>
            <w:r w:rsidRPr="008A006F">
              <w:t>rt up and shut down to/from isolated, cold or empty</w:t>
            </w:r>
          </w:p>
          <w:p w:rsidR="00000000" w:rsidRPr="008A006F" w:rsidP="008A006F">
            <w:pPr>
              <w:pStyle w:val="ListBullet"/>
            </w:pPr>
            <w:r w:rsidRPr="008A006F">
              <w:t>start up and shut down to/from other conditions/situations experienced on the plant</w:t>
            </w:r>
          </w:p>
          <w:p w:rsidR="00000000" w:rsidP="008A006F">
            <w:pPr>
              <w:pStyle w:val="BodyText"/>
              <w:rPr>
                <w:lang w:val="en-NZ"/>
              </w:rPr>
            </w:pPr>
          </w:p>
        </w:tc>
      </w:tr>
      <w:tr w:rsidTr="004855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rPr>
                <w:rStyle w:val="SpecialBold"/>
              </w:rPr>
              <w:t>Action on abnormal situations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06F" w:rsidP="008A006F">
            <w:pPr>
              <w:pStyle w:val="BodyText"/>
            </w:pPr>
            <w:r w:rsidRPr="008A006F">
              <w:t>Action on abnormal situations includes the following:</w:t>
            </w:r>
          </w:p>
          <w:p w:rsidR="00000000" w:rsidRPr="008A006F" w:rsidP="008A006F">
            <w:pPr>
              <w:pStyle w:val="ListBullet"/>
            </w:pPr>
            <w:r w:rsidRPr="008A006F">
              <w:t>determining problems needing action</w:t>
            </w:r>
          </w:p>
          <w:p w:rsidR="00000000" w:rsidRPr="008A006F" w:rsidP="008A006F">
            <w:pPr>
              <w:pStyle w:val="ListBullet"/>
            </w:pPr>
            <w:r w:rsidRPr="008A006F">
              <w:t>determining possible fault causes</w:t>
            </w:r>
          </w:p>
          <w:p w:rsidR="00000000" w:rsidRPr="008A006F" w:rsidP="008A006F">
            <w:pPr>
              <w:pStyle w:val="ListBullet"/>
            </w:pPr>
            <w:r w:rsidRPr="008A006F">
              <w:t>rectifying problem using appropriate solution within area of responsibility</w:t>
            </w:r>
          </w:p>
          <w:p w:rsidR="00000000" w:rsidRPr="008A006F" w:rsidP="008A006F">
            <w:pPr>
              <w:pStyle w:val="ListBullet"/>
            </w:pPr>
            <w:r w:rsidRPr="008A006F">
              <w:t>following through items initiated until final resolution has occurred</w:t>
            </w:r>
          </w:p>
          <w:p w:rsidR="00000000" w:rsidRPr="008A006F" w:rsidP="008A006F">
            <w:pPr>
              <w:pStyle w:val="ListBullet"/>
            </w:pPr>
            <w:r w:rsidRPr="008A006F">
              <w:t>reporting problems outside area of respo</w:t>
            </w:r>
            <w:r w:rsidRPr="008A006F">
              <w:t>nsibility to designated person</w:t>
            </w:r>
          </w:p>
          <w:p w:rsidR="00000000" w:rsidP="008A006F">
            <w:pPr>
              <w:pStyle w:val="BodyText"/>
              <w:rPr>
                <w:lang w:val="en-NZ"/>
              </w:rPr>
            </w:pPr>
          </w:p>
        </w:tc>
      </w:tr>
      <w:tr w:rsidTr="004855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06F" w:rsidP="008A006F">
            <w:pPr>
              <w:pStyle w:val="BodyText"/>
            </w:pPr>
            <w:r w:rsidRPr="008A006F">
              <w:t>All operations must be performed in accordance with relevant procedures.</w:t>
            </w:r>
          </w:p>
          <w:p w:rsidR="00000000" w:rsidRPr="008A006F" w:rsidP="008A006F">
            <w:pPr>
              <w:pStyle w:val="BodyText"/>
            </w:pPr>
          </w:p>
          <w:p w:rsidR="00000000" w:rsidRPr="008A006F" w:rsidP="008A006F">
            <w:pPr>
              <w:pStyle w:val="BodyText"/>
            </w:pPr>
            <w:r w:rsidRPr="008A006F">
              <w:t>Procedures are written, verbal, visual, computer-based or in some other form, and include one or more of the following:</w:t>
            </w:r>
          </w:p>
          <w:p w:rsidR="00000000" w:rsidRPr="008A006F" w:rsidP="008A006F">
            <w:pPr>
              <w:pStyle w:val="ListBullet"/>
            </w:pPr>
            <w:r w:rsidRPr="008A006F">
              <w:t>emergency procedures</w:t>
            </w:r>
          </w:p>
          <w:p w:rsidR="00000000" w:rsidRPr="008A006F" w:rsidP="008A006F">
            <w:pPr>
              <w:pStyle w:val="ListBullet"/>
            </w:pPr>
            <w:r w:rsidRPr="008A006F">
              <w:t>work instructions</w:t>
            </w:r>
          </w:p>
          <w:p w:rsidR="00000000" w:rsidRPr="008A006F" w:rsidP="008A006F">
            <w:pPr>
              <w:pStyle w:val="ListBullet"/>
            </w:pPr>
            <w:r w:rsidRPr="008A006F">
              <w:t>standard operating procedures (SOPs)</w:t>
            </w:r>
          </w:p>
          <w:p w:rsidR="00000000" w:rsidRPr="008A006F" w:rsidP="008A006F">
            <w:pPr>
              <w:pStyle w:val="ListBullet"/>
            </w:pPr>
            <w:r w:rsidRPr="008A006F">
              <w:t>safe work method statements (SWMS)</w:t>
            </w:r>
          </w:p>
          <w:p w:rsidR="00000000" w:rsidRPr="008A006F" w:rsidP="008A006F">
            <w:pPr>
              <w:pStyle w:val="ListBullet"/>
            </w:pPr>
            <w:r w:rsidRPr="008A006F">
              <w:t>formulas/recipes</w:t>
            </w:r>
          </w:p>
          <w:p w:rsidR="00000000" w:rsidRPr="008A006F" w:rsidP="008A006F">
            <w:pPr>
              <w:pStyle w:val="ListBullet"/>
            </w:pPr>
            <w:r w:rsidRPr="008A006F">
              <w:t>batch sheets</w:t>
            </w:r>
          </w:p>
          <w:p w:rsidR="00000000" w:rsidRPr="008A006F" w:rsidP="008A006F">
            <w:pPr>
              <w:pStyle w:val="ListBullet"/>
            </w:pPr>
            <w:r w:rsidRPr="008A006F">
              <w:t>temporary instructions</w:t>
            </w:r>
          </w:p>
          <w:p w:rsidR="00000000" w:rsidRPr="008A006F" w:rsidP="008A006F">
            <w:pPr>
              <w:pStyle w:val="ListBullet"/>
            </w:pPr>
            <w:r w:rsidRPr="008A006F">
              <w:t>any similar instructions provided for the smooth running of the plant</w:t>
            </w:r>
          </w:p>
          <w:p w:rsidR="00000000" w:rsidP="008A006F">
            <w:pPr>
              <w:pStyle w:val="BodyText"/>
              <w:rPr>
                <w:lang w:val="en-NZ"/>
              </w:rPr>
            </w:pPr>
          </w:p>
        </w:tc>
      </w:tr>
      <w:tr w:rsidTr="004855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6F">
            <w:pPr>
              <w:pStyle w:val="BodyText"/>
              <w:rPr>
                <w:lang w:val="en-NZ"/>
              </w:rPr>
            </w:pPr>
            <w:r w:rsidRPr="008A006F">
              <w:rPr>
                <w:rStyle w:val="SpecialBold"/>
              </w:rPr>
              <w:t>Operate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06F" w:rsidP="008A006F">
            <w:pPr>
              <w:pStyle w:val="BodyText"/>
            </w:pPr>
            <w:r w:rsidRPr="008A006F">
              <w:t>Operate is t</w:t>
            </w:r>
            <w:r w:rsidRPr="008A006F">
              <w:t>o monitor, adjust/change the plant item/unit/system to meet specifications, by one or more of the following:</w:t>
            </w:r>
          </w:p>
          <w:p w:rsidR="00000000" w:rsidRPr="008A006F" w:rsidP="008A006F">
            <w:pPr>
              <w:pStyle w:val="ListBullet"/>
            </w:pPr>
            <w:r w:rsidRPr="008A006F">
              <w:t xml:space="preserve">manually in the plant </w:t>
            </w:r>
          </w:p>
          <w:p w:rsidR="00000000" w:rsidRPr="008A006F" w:rsidP="008A006F">
            <w:pPr>
              <w:pStyle w:val="ListBullet"/>
            </w:pPr>
            <w:r w:rsidRPr="008A006F">
              <w:t>using local controller in the plant</w:t>
            </w:r>
          </w:p>
          <w:p w:rsidR="00000000" w:rsidRPr="008A006F" w:rsidP="008A006F">
            <w:pPr>
              <w:pStyle w:val="ListBullet"/>
            </w:pPr>
            <w:r w:rsidRPr="008A006F">
              <w:t>using the process control system in the control room</w:t>
            </w:r>
          </w:p>
        </w:tc>
      </w:tr>
    </w:tbl>
    <w:p w:rsidR="00000000" w:rsidRPr="008A006F" w:rsidP="008A006F">
      <w:pPr>
        <w:pStyle w:val="BodyText"/>
      </w:pPr>
    </w:p>
    <w:p w:rsidR="00000000" w:rsidRPr="008A006F" w:rsidP="008A006F">
      <w:pPr>
        <w:pStyle w:val="AllowPageBreak"/>
      </w:pPr>
    </w:p>
    <w:p w:rsidR="00000000" w:rsidRPr="008A006F" w:rsidP="008A006F">
      <w:pPr>
        <w:pStyle w:val="Heading1"/>
      </w:pPr>
      <w:bookmarkStart w:id="9" w:name="O_907006"/>
      <w:bookmarkEnd w:id="9"/>
      <w:r w:rsidRPr="008A006F">
        <w:t>Unit Mapping Information</w:t>
      </w:r>
    </w:p>
    <w:p w:rsidR="00000000" w:rsidRPr="008A006F" w:rsidP="0048552A">
      <w:pPr>
        <w:pStyle w:val="BodyText"/>
      </w:pPr>
      <w:r w:rsidRPr="008A006F">
        <w:t>Release 1. Supersedes and is equivalent to PMAOPS202B Operate fluid mixing equipment</w:t>
      </w:r>
    </w:p>
    <w:p w:rsidR="00000000" w:rsidRPr="008A006F" w:rsidP="008A006F">
      <w:pPr>
        <w:pStyle w:val="Heading1"/>
      </w:pPr>
      <w:bookmarkStart w:id="10" w:name="O_906999"/>
      <w:bookmarkEnd w:id="10"/>
      <w:r w:rsidRPr="008A006F">
        <w:t>Links</w:t>
      </w:r>
    </w:p>
    <w:p w:rsidR="00000000" w:rsidRPr="008A006F" w:rsidP="0048552A">
      <w:pPr>
        <w:pStyle w:val="BodyText"/>
      </w:pPr>
      <w:r w:rsidRPr="008A00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B06BD5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8A006F" w:rsidP="0048552A">
      <w:pPr>
        <w:pStyle w:val="BodyText"/>
        <w:sectPr w:rsidSect="008A00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006F" w:rsidP="008A006F">
      <w:pPr>
        <w:pStyle w:val="SuperHeading"/>
      </w:pPr>
      <w:r w:rsidRPr="008A006F">
        <w:t>Assessment Requirements for PMAOPS202 Operate fluid mixing equipment</w:t>
      </w:r>
    </w:p>
    <w:p w:rsidR="00000000" w:rsidRPr="008A006F" w:rsidP="008A006F">
      <w:pPr>
        <w:pStyle w:val="Heading1"/>
      </w:pPr>
      <w:bookmarkStart w:id="11" w:name="O_907001"/>
      <w:bookmarkEnd w:id="11"/>
      <w:r w:rsidRPr="008A006F">
        <w:t>Modification History</w:t>
      </w:r>
    </w:p>
    <w:p w:rsidR="00000000" w:rsidRPr="008A006F" w:rsidP="0048552A">
      <w:pPr>
        <w:pStyle w:val="BodyText"/>
      </w:pPr>
      <w:r w:rsidRPr="008A006F">
        <w:t>Release 1. Supersedes and is equivalent to PMAOPS202B Operate fluid mixing equipment</w:t>
      </w:r>
    </w:p>
    <w:p w:rsidR="00000000" w:rsidRPr="008A006F" w:rsidP="008A006F">
      <w:pPr>
        <w:pStyle w:val="Heading1"/>
      </w:pPr>
      <w:bookmarkStart w:id="12" w:name="O_907004"/>
      <w:bookmarkEnd w:id="12"/>
      <w:r w:rsidRPr="008A006F">
        <w:t>Performance Evidence</w:t>
      </w:r>
    </w:p>
    <w:p w:rsidR="00000000" w:rsidRPr="008A006F" w:rsidP="0048552A">
      <w:pPr>
        <w:pStyle w:val="BodyText"/>
      </w:pPr>
      <w:r w:rsidRPr="008A006F">
        <w:t>Evidence required to demonstrate competence in this unit must be relevant to and satisfy the requirements of the elements and perform</w:t>
      </w:r>
      <w:r w:rsidRPr="008A006F">
        <w:t>ance criteria, and demonstrate the ability to:</w:t>
      </w:r>
    </w:p>
    <w:p w:rsidR="00000000" w:rsidRPr="008A006F" w:rsidP="008A006F">
      <w:pPr>
        <w:pStyle w:val="ListBullet"/>
      </w:pPr>
      <w:r w:rsidRPr="008A006F">
        <w:t>apply pre-start, start-up and shutdown procedures</w:t>
      </w:r>
    </w:p>
    <w:p w:rsidR="00000000" w:rsidRPr="008A006F" w:rsidP="008A006F">
      <w:pPr>
        <w:pStyle w:val="ListBullet"/>
      </w:pPr>
      <w:r w:rsidRPr="008A006F">
        <w:t>monitor and operate mixing equipment to meet specifications</w:t>
      </w:r>
    </w:p>
    <w:p w:rsidR="00000000" w:rsidRPr="008A006F" w:rsidP="008A006F">
      <w:pPr>
        <w:pStyle w:val="ListBullet"/>
      </w:pPr>
      <w:r w:rsidRPr="008A006F">
        <w:t xml:space="preserve">recognise early warning signs of equipment/processes needing attention or with potential problems </w:t>
      </w:r>
    </w:p>
    <w:p w:rsidR="00000000" w:rsidRPr="008A006F" w:rsidP="008A006F">
      <w:pPr>
        <w:pStyle w:val="ListBullet"/>
      </w:pPr>
      <w:r w:rsidRPr="008A006F">
        <w:t>determine the most likely cause of routine problems</w:t>
      </w:r>
    </w:p>
    <w:p w:rsidR="00000000" w:rsidRPr="008A006F" w:rsidP="008A006F">
      <w:pPr>
        <w:pStyle w:val="ListBullet"/>
      </w:pPr>
      <w:r w:rsidRPr="008A006F">
        <w:t>take appropriate action to ensure a timely return to full performance</w:t>
      </w:r>
    </w:p>
    <w:p w:rsidR="00000000" w:rsidRPr="008A006F" w:rsidP="008A006F">
      <w:pPr>
        <w:pStyle w:val="ListBullet"/>
      </w:pPr>
      <w:r w:rsidRPr="008A006F">
        <w:t>isolate and de-isolate equipment</w:t>
      </w:r>
    </w:p>
    <w:p w:rsidR="0048552A" w:rsidP="008A006F">
      <w:pPr>
        <w:pStyle w:val="ListBullet"/>
      </w:pPr>
      <w:r w:rsidRPr="008A006F">
        <w:t>identify hazards and apply hazard control procedures.</w:t>
      </w:r>
    </w:p>
    <w:p w:rsidR="0048552A" w:rsidP="008A006F">
      <w:pPr>
        <w:pStyle w:val="ListBullet"/>
      </w:pPr>
    </w:p>
    <w:p w:rsidR="00000000" w:rsidRPr="008A006F" w:rsidP="008A006F">
      <w:pPr>
        <w:pStyle w:val="Heading1"/>
      </w:pPr>
      <w:bookmarkStart w:id="13" w:name="O_907003"/>
      <w:bookmarkEnd w:id="13"/>
      <w:r w:rsidRPr="008A006F">
        <w:t>Knowledge Evidence</w:t>
      </w:r>
    </w:p>
    <w:p w:rsidR="00000000" w:rsidRPr="008A006F" w:rsidP="0048552A">
      <w:pPr>
        <w:pStyle w:val="BodyText"/>
      </w:pPr>
      <w:r w:rsidRPr="008A006F">
        <w:t xml:space="preserve">Evidence </w:t>
      </w:r>
      <w:r w:rsidRPr="008A006F">
        <w:t>must be provided that demonstrates knowledge of:</w:t>
      </w:r>
    </w:p>
    <w:p w:rsidR="00000000" w:rsidRPr="008A006F" w:rsidP="008A006F">
      <w:pPr>
        <w:pStyle w:val="ListBullet"/>
      </w:pPr>
      <w:r w:rsidRPr="008A006F">
        <w:t>all items on a schematic of the mixing system and the function of each</w:t>
      </w:r>
    </w:p>
    <w:p w:rsidR="00000000" w:rsidRPr="008A006F" w:rsidP="008A006F">
      <w:pPr>
        <w:pStyle w:val="ListBullet"/>
      </w:pPr>
      <w:r w:rsidRPr="008A006F">
        <w:t>fluid mixing principles including shear, viscosity and concepts of uniformity</w:t>
      </w:r>
    </w:p>
    <w:p w:rsidR="00000000" w:rsidRPr="008A006F" w:rsidP="008A006F">
      <w:pPr>
        <w:pStyle w:val="ListBullet"/>
      </w:pPr>
      <w:r w:rsidRPr="008A006F">
        <w:t>principles of operation of fluid mixing equipment</w:t>
      </w:r>
    </w:p>
    <w:p w:rsidR="00000000" w:rsidRPr="008A006F" w:rsidP="008A006F">
      <w:pPr>
        <w:pStyle w:val="ListBullet"/>
      </w:pPr>
      <w:r w:rsidRPr="008A006F">
        <w:t>physics of operation</w:t>
      </w:r>
    </w:p>
    <w:p w:rsidR="00000000" w:rsidRPr="008A006F" w:rsidP="008A006F">
      <w:pPr>
        <w:pStyle w:val="ListBullet"/>
      </w:pPr>
      <w:r w:rsidRPr="008A006F">
        <w:t>correct methods of starting, stopping, operating and controlling mixing equipment</w:t>
      </w:r>
    </w:p>
    <w:p w:rsidR="00000000" w:rsidRPr="008A006F" w:rsidP="008A006F">
      <w:pPr>
        <w:pStyle w:val="ListBullet"/>
      </w:pPr>
      <w:r w:rsidRPr="008A006F">
        <w:t>typical mixing problems, and their causes and remedy, within operator’s scope of skill level and responsibility</w:t>
      </w:r>
    </w:p>
    <w:p w:rsidR="00000000" w:rsidRPr="008A006F" w:rsidP="008A006F">
      <w:pPr>
        <w:pStyle w:val="ListBullet"/>
      </w:pPr>
      <w:r w:rsidRPr="008A006F">
        <w:t>hazards that may arise in the job/work en</w:t>
      </w:r>
      <w:r w:rsidRPr="008A006F">
        <w:t>vironment, and:</w:t>
      </w:r>
    </w:p>
    <w:p w:rsidR="00000000" w:rsidRPr="008A006F" w:rsidP="008A006F">
      <w:pPr>
        <w:pStyle w:val="ListBullet2"/>
      </w:pPr>
      <w:r w:rsidRPr="008A006F">
        <w:t xml:space="preserve">their possible causes </w:t>
      </w:r>
    </w:p>
    <w:p w:rsidR="00000000" w:rsidRPr="008A006F" w:rsidP="008A006F">
      <w:pPr>
        <w:pStyle w:val="ListBullet2"/>
      </w:pPr>
      <w:r w:rsidRPr="008A006F">
        <w:t>potential consequences</w:t>
      </w:r>
    </w:p>
    <w:p w:rsidR="00000000" w:rsidRPr="008A006F" w:rsidP="008A006F">
      <w:pPr>
        <w:pStyle w:val="ListBullet2"/>
      </w:pPr>
      <w:r w:rsidRPr="008A006F">
        <w:t xml:space="preserve">appropriate risk controls </w:t>
      </w:r>
    </w:p>
    <w:p w:rsidR="00000000" w:rsidRPr="008A006F" w:rsidP="008A006F">
      <w:pPr>
        <w:pStyle w:val="ListBullet"/>
      </w:pPr>
      <w:r w:rsidRPr="008A006F">
        <w:t>environmental requirements related to waste disposal</w:t>
      </w:r>
    </w:p>
    <w:p w:rsidR="00000000" w:rsidRPr="008A006F" w:rsidP="008A006F">
      <w:pPr>
        <w:pStyle w:val="ListBullet"/>
      </w:pPr>
      <w:r w:rsidRPr="008A006F">
        <w:t>relevant alarms and actions</w:t>
      </w:r>
    </w:p>
    <w:p w:rsidR="00000000" w:rsidRPr="008A006F" w:rsidP="008A006F">
      <w:pPr>
        <w:pStyle w:val="ListBullet"/>
      </w:pPr>
      <w:r w:rsidRPr="008A006F">
        <w:t>plant process idiosyncrasies</w:t>
      </w:r>
    </w:p>
    <w:p w:rsidR="00000000" w:rsidRPr="008A006F" w:rsidP="008A006F">
      <w:pPr>
        <w:pStyle w:val="ListBullet"/>
      </w:pPr>
      <w:r w:rsidRPr="008A006F">
        <w:t>routine problems, faults and their resolution</w:t>
      </w:r>
    </w:p>
    <w:p w:rsidR="00000000" w:rsidRPr="008A006F" w:rsidP="008A006F">
      <w:pPr>
        <w:pStyle w:val="ListBullet"/>
      </w:pPr>
      <w:r w:rsidRPr="008A006F">
        <w:t xml:space="preserve">function </w:t>
      </w:r>
      <w:r w:rsidRPr="008A006F">
        <w:t xml:space="preserve">and troubleshooting of major components and their problems </w:t>
      </w:r>
    </w:p>
    <w:p w:rsidR="00000000" w:rsidRPr="008A006F" w:rsidP="008A006F">
      <w:pPr>
        <w:pStyle w:val="ListBullet"/>
      </w:pPr>
      <w:r w:rsidRPr="008A006F">
        <w:t>corrective action appropriate to the problem cause</w:t>
      </w:r>
    </w:p>
    <w:p w:rsidR="00000000" w:rsidRPr="008A006F" w:rsidP="008A006F">
      <w:pPr>
        <w:pStyle w:val="ListBullet"/>
      </w:pPr>
      <w:r w:rsidRPr="008A006F">
        <w:t>communication protocols (e.g. radio, phone, computer, paper and permissions/authorities).</w:t>
      </w:r>
    </w:p>
    <w:p w:rsidR="00000000" w:rsidRPr="008A006F" w:rsidP="008A006F">
      <w:pPr>
        <w:pStyle w:val="AllowPageBreak"/>
      </w:pPr>
    </w:p>
    <w:p w:rsidR="00000000" w:rsidRPr="008A006F" w:rsidP="008A006F">
      <w:pPr>
        <w:pStyle w:val="Heading1"/>
      </w:pPr>
      <w:bookmarkStart w:id="14" w:name="O_907002"/>
      <w:bookmarkEnd w:id="14"/>
      <w:r w:rsidRPr="008A006F">
        <w:t>Assessment Conditions</w:t>
      </w:r>
    </w:p>
    <w:p w:rsidR="00000000" w:rsidRPr="008A006F" w:rsidP="008A006F">
      <w:pPr>
        <w:pStyle w:val="ListBullet"/>
      </w:pPr>
      <w:r w:rsidRPr="008A006F">
        <w:t xml:space="preserve">The unit should be assessed holistically and the judgement of competence based on a holistic assessment of the evidence. </w:t>
      </w:r>
    </w:p>
    <w:p w:rsidR="00000000" w:rsidRPr="008A006F" w:rsidP="008A006F">
      <w:pPr>
        <w:pStyle w:val="ListBullet"/>
      </w:pPr>
      <w:r w:rsidRPr="008A006F">
        <w:t>The collection of performance evidence:</w:t>
      </w:r>
    </w:p>
    <w:p w:rsidR="00000000" w:rsidRPr="008A006F" w:rsidP="008A006F">
      <w:pPr>
        <w:pStyle w:val="ListBullet2"/>
      </w:pPr>
      <w:r w:rsidRPr="008A006F">
        <w:t>should occur over a range of situations which include typical disruptions to normal, smooth o</w:t>
      </w:r>
      <w:r w:rsidRPr="008A006F">
        <w:t>peration of an operating plant</w:t>
      </w:r>
    </w:p>
    <w:p w:rsidR="00000000" w:rsidRPr="008A006F" w:rsidP="008A006F">
      <w:pPr>
        <w:pStyle w:val="ListBullet2"/>
      </w:pPr>
      <w:r w:rsidRPr="008A006F">
        <w:t>will typically include a supervisor third-party report or other evidence, focusing on consistent performance and problem recognition and solving. A supervisor/third-party report must be prepared by someone who has a direct, r</w:t>
      </w:r>
      <w:r w:rsidRPr="008A006F">
        <w:t xml:space="preserve">elevant, current relationship with the person being assessed and who is in a position to form a judgement on workplace performance relevant to the unit of competency </w:t>
      </w:r>
    </w:p>
    <w:p w:rsidR="00000000" w:rsidRPr="008A006F" w:rsidP="008A006F">
      <w:pPr>
        <w:pStyle w:val="ListBullet2"/>
      </w:pPr>
      <w:r w:rsidRPr="008A006F">
        <w:t>must include the use of an appropriate industrial item of equipment requiring demonstrati</w:t>
      </w:r>
      <w:r w:rsidRPr="008A006F">
        <w:t>on of operation, start-up and shutdown procedures and responding to problems</w:t>
      </w:r>
    </w:p>
    <w:p w:rsidR="00000000" w:rsidRPr="008A006F" w:rsidP="008A006F">
      <w:pPr>
        <w:pStyle w:val="ListBullet2"/>
      </w:pPr>
      <w:r w:rsidRPr="008A006F">
        <w:t>may use industry-based simulation for part only of the unit where safety, lack of opportunity or significant cost is an issue.</w:t>
      </w:r>
    </w:p>
    <w:p w:rsidR="00000000" w:rsidRPr="008A006F" w:rsidP="008A006F">
      <w:pPr>
        <w:pStyle w:val="ListBullet"/>
      </w:pPr>
      <w:r w:rsidRPr="008A006F">
        <w:t>Assessment should occur in operational workplace si</w:t>
      </w:r>
      <w:r w:rsidRPr="008A006F">
        <w:t>tuations. Where this is not possible, or where personal safety or environmental damage are limiting factors, assessment must occur in a sufficiently rigorous simulated environment reflecting realistic operational workplace conditions. This must cover all a</w:t>
      </w:r>
      <w:r w:rsidRPr="008A006F">
        <w:t xml:space="preserve">spects of workplace performance, including environment, task skills, task management skills, contingency management skills and job role environment skills. </w:t>
      </w:r>
    </w:p>
    <w:p w:rsidR="00000000" w:rsidRPr="008A006F" w:rsidP="008A006F">
      <w:pPr>
        <w:pStyle w:val="ListBullet"/>
      </w:pPr>
      <w:r w:rsidRPr="008A006F">
        <w:t xml:space="preserve">Assessment in a simulated environment should use evidence collected from one or more of: </w:t>
      </w:r>
    </w:p>
    <w:p w:rsidR="00000000" w:rsidRPr="008A006F" w:rsidP="008A006F">
      <w:pPr>
        <w:pStyle w:val="ListBullet2"/>
      </w:pPr>
      <w:r w:rsidRPr="008A006F">
        <w:t>walk-thr</w:t>
      </w:r>
      <w:r w:rsidRPr="008A006F">
        <w:t>oughs</w:t>
      </w:r>
    </w:p>
    <w:p w:rsidR="00000000" w:rsidRPr="008A006F" w:rsidP="008A006F">
      <w:pPr>
        <w:pStyle w:val="ListBullet2"/>
      </w:pPr>
      <w:r w:rsidRPr="008A006F">
        <w:t>pilot plant operation</w:t>
      </w:r>
    </w:p>
    <w:p w:rsidR="00000000" w:rsidRPr="008A006F" w:rsidP="008A006F">
      <w:pPr>
        <w:pStyle w:val="ListBullet2"/>
      </w:pPr>
      <w:r w:rsidRPr="008A006F">
        <w:t xml:space="preserve">demonstration of skills </w:t>
      </w:r>
    </w:p>
    <w:p w:rsidR="00000000" w:rsidRPr="008A006F" w:rsidP="008A006F">
      <w:pPr>
        <w:pStyle w:val="ListBullet2"/>
      </w:pPr>
      <w:r w:rsidRPr="008A006F">
        <w:t xml:space="preserve">industry-based case studies/scenarios </w:t>
      </w:r>
    </w:p>
    <w:p w:rsidR="00000000" w:rsidRPr="008A006F" w:rsidP="008A006F">
      <w:pPr>
        <w:pStyle w:val="ListBullet2"/>
      </w:pPr>
      <w:r w:rsidRPr="008A006F">
        <w:t>‘what ifs’.</w:t>
      </w:r>
    </w:p>
    <w:p w:rsidR="00000000" w:rsidRPr="008A006F" w:rsidP="008A006F">
      <w:pPr>
        <w:pStyle w:val="ListBullet"/>
      </w:pPr>
      <w:r w:rsidRPr="008A006F">
        <w:t xml:space="preserve">Knowledge evidence may be collected concurrently with performance evidence (provided a record is kept) </w:t>
      </w:r>
      <w:r w:rsidRPr="008A006F">
        <w:t>or through an independent process, such as workbooks, written assessments or interviews (provided a record is kept).</w:t>
      </w:r>
    </w:p>
    <w:p w:rsidR="00000000" w:rsidRPr="008A006F" w:rsidP="008A006F">
      <w:pPr>
        <w:pStyle w:val="ListBullet"/>
      </w:pPr>
      <w:r w:rsidRPr="008A006F">
        <w:t>Assessment processes and techniques must be appropriate to the language, literacy and numeracy requirements of the work being performed and</w:t>
      </w:r>
      <w:r w:rsidRPr="008A006F">
        <w:t xml:space="preserve"> the needs of the candidate.</w:t>
      </w:r>
    </w:p>
    <w:p w:rsidR="00000000" w:rsidRPr="008A006F" w:rsidP="008A006F">
      <w:pPr>
        <w:pStyle w:val="ListBullet"/>
      </w:pPr>
      <w:r w:rsidRPr="008A006F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8A006F" w:rsidP="008A006F">
      <w:pPr>
        <w:pStyle w:val="ListBullet"/>
      </w:pPr>
      <w:r w:rsidRPr="008A006F">
        <w:t>The regul</w:t>
      </w:r>
      <w:r w:rsidRPr="008A006F">
        <w:t>atory framework will be reflected in workplace policies and procedures and is not required to be independently assessed.</w:t>
      </w:r>
    </w:p>
    <w:p w:rsidR="00000000" w:rsidRPr="008A006F" w:rsidP="008A006F">
      <w:pPr>
        <w:pStyle w:val="ListBullet"/>
      </w:pPr>
      <w:r w:rsidRPr="008A006F">
        <w:t>Foundation skills are integral to competent performance of the unit and should not be assessed separately.</w:t>
      </w:r>
    </w:p>
    <w:p w:rsidR="00000000" w:rsidRPr="008A006F" w:rsidP="008A006F">
      <w:pPr>
        <w:pStyle w:val="ListBullet"/>
      </w:pPr>
      <w:r w:rsidRPr="008A006F">
        <w:t>Assessors must satisfy the a</w:t>
      </w:r>
      <w:r w:rsidRPr="008A006F">
        <w:t>ssessor competency requirements that are in place at the time of the assessment as set by the VET regulator.</w:t>
      </w:r>
    </w:p>
    <w:p w:rsidR="00000000" w:rsidRPr="008A006F" w:rsidP="008A006F">
      <w:pPr>
        <w:pStyle w:val="ListBullet"/>
      </w:pPr>
      <w:r w:rsidRPr="008A006F">
        <w:t xml:space="preserve">In addition, the assessor or anyone acting in subject matter expert role in assessment must demonstrate both technical competency and currency. If </w:t>
      </w:r>
      <w:r w:rsidRPr="008A006F">
        <w:t xml:space="preserve">the assessor cannot demonstrate technical competency and currency they must assess with a subject matter expert who does meet these requirements. </w:t>
      </w:r>
    </w:p>
    <w:p w:rsidR="00000000" w:rsidRPr="008A006F" w:rsidP="008A006F">
      <w:pPr>
        <w:pStyle w:val="ListBullet"/>
      </w:pPr>
      <w:r w:rsidRPr="008A006F">
        <w:t>Technical competence can be demonstrated through one or more of:</w:t>
      </w:r>
    </w:p>
    <w:p w:rsidR="00000000" w:rsidRPr="008A006F" w:rsidP="008A006F">
      <w:pPr>
        <w:pStyle w:val="ListBullet2"/>
      </w:pPr>
      <w:r w:rsidRPr="008A006F">
        <w:t>relevant VET or other qualification/Stateme</w:t>
      </w:r>
      <w:r w:rsidRPr="008A006F">
        <w:t xml:space="preserve">nt of Attainment </w:t>
      </w:r>
    </w:p>
    <w:p w:rsidR="00000000" w:rsidRPr="008A006F" w:rsidP="008A006F">
      <w:pPr>
        <w:pStyle w:val="ListBullet2"/>
      </w:pPr>
      <w:r w:rsidRPr="008A006F">
        <w:t xml:space="preserve">appropriate workplace experience undertaking the type of work being assessed under routine and non-routine conditions </w:t>
      </w:r>
    </w:p>
    <w:p w:rsidR="00000000" w:rsidRPr="008A006F" w:rsidP="008A006F">
      <w:pPr>
        <w:pStyle w:val="ListBullet2"/>
      </w:pPr>
      <w:r w:rsidRPr="008A006F">
        <w:t>appropriate workplace experience supervising/evaluating the type of work being assessed under routine and non-routine conditions</w:t>
      </w:r>
    </w:p>
    <w:p w:rsidR="00000000" w:rsidRPr="008A006F" w:rsidP="008A006F">
      <w:pPr>
        <w:pStyle w:val="ListBullet"/>
      </w:pPr>
      <w:r w:rsidRPr="008A006F">
        <w:t>Currency can be demonstrated through one or more of:</w:t>
      </w:r>
    </w:p>
    <w:p w:rsidR="00000000" w:rsidRPr="008A006F" w:rsidP="008A006F">
      <w:pPr>
        <w:pStyle w:val="ListBullet2"/>
      </w:pPr>
      <w:r w:rsidRPr="008A006F">
        <w:t xml:space="preserve">being currently employed undertaking the type of work being assessed </w:t>
      </w:r>
    </w:p>
    <w:p w:rsidR="00000000" w:rsidRPr="008A006F" w:rsidP="008A006F">
      <w:pPr>
        <w:pStyle w:val="ListBullet2"/>
      </w:pPr>
      <w:r w:rsidRPr="008A006F">
        <w:t>be</w:t>
      </w:r>
      <w:r w:rsidRPr="008A006F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8A006F" w:rsidP="008A006F">
      <w:pPr>
        <w:pStyle w:val="ListBullet2"/>
      </w:pPr>
      <w:r w:rsidRPr="008A006F">
        <w:t>having consulted/had contact with an organisation undertaking the type of work being</w:t>
      </w:r>
      <w:r w:rsidRPr="008A006F">
        <w:t xml:space="preserve"> assessed within the last twelve months, the consultation/contact being related to assessment </w:t>
      </w:r>
    </w:p>
    <w:p w:rsidR="00000000" w:rsidRPr="008A006F" w:rsidP="008A006F">
      <w:pPr>
        <w:pStyle w:val="ListBullet2"/>
      </w:pPr>
      <w:r w:rsidRPr="008A006F">
        <w:t xml:space="preserve">conducting on-the-job training/assessments of the type of work being assessed </w:t>
      </w:r>
    </w:p>
    <w:p w:rsidR="00000000" w:rsidRPr="008A006F" w:rsidP="008A006F">
      <w:pPr>
        <w:pStyle w:val="ListBullet2"/>
      </w:pPr>
      <w:r w:rsidRPr="008A006F">
        <w:t>being an active member of a relevant professional body and participating in activi</w:t>
      </w:r>
      <w:r w:rsidRPr="008A006F">
        <w:t>ties relevant to the assessment of this type of work</w:t>
      </w:r>
    </w:p>
    <w:p w:rsidR="00000000" w:rsidRPr="008A006F" w:rsidP="008A006F">
      <w:pPr>
        <w:pStyle w:val="AllowPageBreak"/>
      </w:pPr>
    </w:p>
    <w:p w:rsidR="00000000" w:rsidRPr="008A006F" w:rsidP="008A006F">
      <w:pPr>
        <w:pStyle w:val="Heading1"/>
      </w:pPr>
      <w:bookmarkStart w:id="15" w:name="O_907000"/>
      <w:bookmarkEnd w:id="15"/>
      <w:r w:rsidRPr="008A006F">
        <w:t>Links</w:t>
      </w:r>
    </w:p>
    <w:p w:rsidR="00000000" w:rsidRPr="008A006F" w:rsidP="0048552A">
      <w:pPr>
        <w:pStyle w:val="BodyText"/>
      </w:pPr>
      <w:r w:rsidRPr="008A00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B06BD5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8A006F" w:rsidP="008A006F"/>
    <w:sectPr w:rsidSect="008A00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0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06F" w:rsidRPr="0048552A" w:rsidP="004855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0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2A" w:rsidP="008A00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48552A" w:rsidP="008A00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8552A" w:rsidP="008A00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06F" w:rsidP="008A00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552A">
      <w:t>Approved</w:t>
    </w:r>
    <w:r w:rsidR="004855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552A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552A">
      <w:rPr>
        <w:noProof/>
      </w:rPr>
      <w:t>8</w:t>
    </w:r>
    <w:r>
      <w:rPr>
        <w:noProof/>
      </w:rPr>
      <w:fldChar w:fldCharType="end"/>
    </w:r>
  </w:p>
  <w:p w:rsidR="008A006F" w:rsidP="008A00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55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552A">
      <w:t>Manufacturing Industry Skills Alliance</w:t>
    </w:r>
    <w:r w:rsidR="0048552A">
      <w:fldChar w:fldCharType="end"/>
    </w:r>
  </w:p>
  <w:p w:rsidR="008A006F" w:rsidP="008A00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0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006F" w:rsidRPr="0048552A" w:rsidP="004855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0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2A" w:rsidRPr="002D2AF8" w:rsidP="008A00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PMAOPS202 Operate fluid mixing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8552A" w:rsidP="008A00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06F" w:rsidRPr="002D2AF8" w:rsidP="008A00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552A">
      <w:t>PMAOPS202 Operate fluid mixing equipment</w:t>
    </w:r>
    <w:r w:rsidR="004855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552A">
      <w:rPr>
        <w:noProof/>
      </w:rPr>
      <w:t>1 March 2025</w:t>
    </w:r>
    <w:r>
      <w:fldChar w:fldCharType="end"/>
    </w:r>
  </w:p>
  <w:p w:rsidR="008A006F" w:rsidP="008A00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24F5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5A4D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4E93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00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00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00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00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00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00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00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00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00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00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00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006F"/>
  </w:style>
  <w:style w:type="character" w:customStyle="1" w:styleId="Heading1Char">
    <w:name w:val="Heading 1 Char"/>
    <w:basedOn w:val="DefaultParagraphFont"/>
    <w:link w:val="Heading1"/>
    <w:rsid w:val="008A00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00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00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00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006F"/>
    <w:rPr>
      <w:b/>
      <w:spacing w:val="0"/>
    </w:rPr>
  </w:style>
  <w:style w:type="paragraph" w:styleId="ListBullet2">
    <w:name w:val="List Bullet 2"/>
    <w:basedOn w:val="List2"/>
    <w:rsid w:val="008A00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00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00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00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00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00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00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00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00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00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00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00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00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00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00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00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00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00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00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00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00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00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00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00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00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00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00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00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00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00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00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00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00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00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00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006F"/>
    <w:rPr>
      <w:i/>
    </w:rPr>
  </w:style>
  <w:style w:type="paragraph" w:styleId="Caption">
    <w:name w:val="caption"/>
    <w:basedOn w:val="BodyText"/>
    <w:next w:val="Normal"/>
    <w:qFormat/>
    <w:rsid w:val="008A00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00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00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006F"/>
  </w:style>
  <w:style w:type="paragraph" w:styleId="TableofFigures">
    <w:name w:val="table of figures"/>
    <w:basedOn w:val="Normal"/>
    <w:next w:val="Normal"/>
    <w:semiHidden/>
    <w:rsid w:val="008A00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00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006F"/>
    <w:rPr>
      <w:rFonts w:ascii="Wingdings" w:hAnsi="Wingdings"/>
    </w:rPr>
  </w:style>
  <w:style w:type="paragraph" w:customStyle="1" w:styleId="TableHeading">
    <w:name w:val="Table Heading"/>
    <w:basedOn w:val="HeadingBase"/>
    <w:rsid w:val="008A00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006F"/>
    <w:rPr>
      <w:color w:val="0033CC"/>
      <w:u w:val="none"/>
    </w:rPr>
  </w:style>
  <w:style w:type="paragraph" w:customStyle="1" w:styleId="BodyTextRight">
    <w:name w:val="Body Text Right"/>
    <w:basedOn w:val="BodyText"/>
    <w:rsid w:val="008A00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00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00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00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00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00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006F"/>
    <w:rPr>
      <w:sz w:val="32"/>
    </w:rPr>
  </w:style>
  <w:style w:type="paragraph" w:customStyle="1" w:styleId="HeadingProcedure">
    <w:name w:val="Heading Procedure"/>
    <w:basedOn w:val="HeadingBase"/>
    <w:next w:val="Normal"/>
    <w:rsid w:val="008A00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006F"/>
    <w:pPr>
      <w:spacing w:before="60" w:after="60"/>
    </w:pPr>
  </w:style>
  <w:style w:type="paragraph" w:styleId="ListContinue">
    <w:name w:val="List Continue"/>
    <w:basedOn w:val="List"/>
    <w:rsid w:val="008A006F"/>
    <w:pPr>
      <w:ind w:firstLine="0"/>
    </w:pPr>
  </w:style>
  <w:style w:type="paragraph" w:customStyle="1" w:styleId="ListNote">
    <w:name w:val="List Note"/>
    <w:basedOn w:val="List"/>
    <w:rsid w:val="008A00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00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00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006F"/>
    <w:rPr>
      <w:rFonts w:ascii="Courier New" w:hAnsi="Courier New"/>
    </w:rPr>
  </w:style>
  <w:style w:type="paragraph" w:customStyle="1" w:styleId="NoteBullet">
    <w:name w:val="Note Bullet"/>
    <w:basedOn w:val="Note"/>
    <w:rsid w:val="008A00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00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00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00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00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00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00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006F"/>
    <w:rPr>
      <w:b/>
      <w:smallCaps/>
    </w:rPr>
  </w:style>
  <w:style w:type="paragraph" w:customStyle="1" w:styleId="TableListNumber">
    <w:name w:val="Table List Number"/>
    <w:basedOn w:val="ListNumber"/>
    <w:rsid w:val="008A00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00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006F"/>
    <w:pPr>
      <w:numPr>
        <w:numId w:val="9"/>
      </w:numPr>
    </w:pPr>
  </w:style>
  <w:style w:type="paragraph" w:customStyle="1" w:styleId="ListAlpha2">
    <w:name w:val="List Alpha 2"/>
    <w:basedOn w:val="List2"/>
    <w:rsid w:val="008A006F"/>
    <w:pPr>
      <w:numPr>
        <w:numId w:val="8"/>
      </w:numPr>
    </w:pPr>
  </w:style>
  <w:style w:type="paragraph" w:styleId="List2">
    <w:name w:val="List 2"/>
    <w:basedOn w:val="BodyText"/>
    <w:rsid w:val="008A00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00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00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00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00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00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006F"/>
    <w:pPr>
      <w:numPr>
        <w:numId w:val="4"/>
      </w:numPr>
    </w:pPr>
  </w:style>
  <w:style w:type="paragraph" w:styleId="ListContinue2">
    <w:name w:val="List Continue 2"/>
    <w:basedOn w:val="List2"/>
    <w:rsid w:val="008A006F"/>
    <w:pPr>
      <w:ind w:firstLine="0"/>
    </w:pPr>
  </w:style>
  <w:style w:type="paragraph" w:styleId="ListContinue3">
    <w:name w:val="List Continue 3"/>
    <w:basedOn w:val="List3"/>
    <w:rsid w:val="008A006F"/>
    <w:pPr>
      <w:ind w:left="1021" w:firstLine="0"/>
    </w:pPr>
  </w:style>
  <w:style w:type="paragraph" w:styleId="ListContinue4">
    <w:name w:val="List Continue 4"/>
    <w:basedOn w:val="List4"/>
    <w:rsid w:val="008A006F"/>
    <w:pPr>
      <w:ind w:firstLine="0"/>
    </w:pPr>
  </w:style>
  <w:style w:type="paragraph" w:styleId="ListContinue5">
    <w:name w:val="List Continue 5"/>
    <w:basedOn w:val="List5"/>
    <w:rsid w:val="008A006F"/>
    <w:pPr>
      <w:ind w:firstLine="0"/>
    </w:pPr>
  </w:style>
  <w:style w:type="paragraph" w:styleId="ListNumber3">
    <w:name w:val="List Number 3"/>
    <w:basedOn w:val="List3"/>
    <w:rsid w:val="008A006F"/>
    <w:pPr>
      <w:numPr>
        <w:numId w:val="5"/>
      </w:numPr>
    </w:pPr>
  </w:style>
  <w:style w:type="paragraph" w:styleId="ListNumber4">
    <w:name w:val="List Number 4"/>
    <w:basedOn w:val="List4"/>
    <w:rsid w:val="008A006F"/>
    <w:pPr>
      <w:numPr>
        <w:numId w:val="6"/>
      </w:numPr>
    </w:pPr>
  </w:style>
  <w:style w:type="paragraph" w:styleId="ListNumber5">
    <w:name w:val="List Number 5"/>
    <w:basedOn w:val="List5"/>
    <w:rsid w:val="008A006F"/>
    <w:pPr>
      <w:numPr>
        <w:numId w:val="7"/>
      </w:numPr>
    </w:pPr>
  </w:style>
  <w:style w:type="paragraph" w:styleId="BlockText">
    <w:name w:val="Block Text"/>
    <w:basedOn w:val="Normal"/>
    <w:rsid w:val="008A00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00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006F"/>
    <w:rPr>
      <w:sz w:val="16"/>
      <w:vertAlign w:val="superscript"/>
    </w:rPr>
  </w:style>
  <w:style w:type="character" w:customStyle="1" w:styleId="Symbols">
    <w:name w:val="Symbols"/>
    <w:basedOn w:val="DefaultParagraphFont"/>
    <w:rsid w:val="008A006F"/>
    <w:rPr>
      <w:rFonts w:ascii="Symbol" w:hAnsi="Symbol"/>
    </w:rPr>
  </w:style>
  <w:style w:type="character" w:customStyle="1" w:styleId="MenuOptions">
    <w:name w:val="Menu Options"/>
    <w:basedOn w:val="DefaultParagraphFont"/>
    <w:rsid w:val="008A00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006F"/>
    <w:rPr>
      <w:b/>
    </w:rPr>
  </w:style>
  <w:style w:type="character" w:customStyle="1" w:styleId="Underlined">
    <w:name w:val="Underlined"/>
    <w:basedOn w:val="DefaultParagraphFont"/>
    <w:rsid w:val="008A006F"/>
    <w:rPr>
      <w:u w:val="single"/>
    </w:rPr>
  </w:style>
  <w:style w:type="paragraph" w:customStyle="1" w:styleId="TableBodyTextRight">
    <w:name w:val="Table Body Text Right"/>
    <w:basedOn w:val="TableBodyText"/>
    <w:rsid w:val="008A00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006F"/>
    <w:rPr>
      <w:sz w:val="18"/>
    </w:rPr>
  </w:style>
  <w:style w:type="paragraph" w:customStyle="1" w:styleId="BodySmallRight">
    <w:name w:val="Body Small Right"/>
    <w:basedOn w:val="BodyTextRight"/>
    <w:rsid w:val="008A006F"/>
    <w:rPr>
      <w:sz w:val="18"/>
      <w:szCs w:val="18"/>
    </w:rPr>
  </w:style>
  <w:style w:type="paragraph" w:customStyle="1" w:styleId="MarginEdition">
    <w:name w:val="Margin Edition"/>
    <w:basedOn w:val="MarginNote"/>
    <w:rsid w:val="008A00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006F"/>
    <w:rPr>
      <w:sz w:val="2"/>
      <w:szCs w:val="2"/>
    </w:rPr>
  </w:style>
  <w:style w:type="character" w:customStyle="1" w:styleId="Small">
    <w:name w:val="Small"/>
    <w:basedOn w:val="DefaultParagraphFont"/>
    <w:rsid w:val="008A006F"/>
    <w:rPr>
      <w:sz w:val="16"/>
    </w:rPr>
  </w:style>
  <w:style w:type="paragraph" w:customStyle="1" w:styleId="WideTable">
    <w:name w:val="Wide Table"/>
    <w:basedOn w:val="Normal"/>
    <w:rsid w:val="008A00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006F"/>
  </w:style>
  <w:style w:type="paragraph" w:styleId="Quote">
    <w:name w:val="Quote"/>
    <w:basedOn w:val="Heading1"/>
    <w:link w:val="QuoteChar"/>
    <w:qFormat/>
    <w:rsid w:val="008A00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00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006F"/>
    <w:pPr>
      <w:pageBreakBefore/>
    </w:pPr>
  </w:style>
  <w:style w:type="paragraph" w:customStyle="1" w:styleId="Border">
    <w:name w:val="Border"/>
    <w:basedOn w:val="Normal"/>
    <w:qFormat/>
    <w:rsid w:val="008A00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00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0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0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00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00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00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00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00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006F"/>
    <w:rPr>
      <w:u w:val="single"/>
    </w:rPr>
  </w:style>
  <w:style w:type="character" w:customStyle="1" w:styleId="BoldandItalics">
    <w:name w:val="Bold and Italics"/>
    <w:qFormat/>
    <w:rsid w:val="008A006F"/>
    <w:rPr>
      <w:b/>
      <w:i/>
      <w:u w:val="none"/>
    </w:rPr>
  </w:style>
  <w:style w:type="paragraph" w:styleId="BalloonText">
    <w:name w:val="Balloon Text"/>
    <w:basedOn w:val="Normal"/>
    <w:link w:val="BalloonTextChar"/>
    <w:rsid w:val="008A00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00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00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00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00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00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006F"/>
    <w:pPr>
      <w:spacing w:before="0" w:after="0"/>
    </w:pPr>
  </w:style>
  <w:style w:type="paragraph" w:customStyle="1" w:styleId="BodyTextBold">
    <w:name w:val="Body Text Bold"/>
    <w:basedOn w:val="BodyText"/>
    <w:qFormat/>
    <w:rsid w:val="008A006F"/>
    <w:rPr>
      <w:b/>
    </w:rPr>
  </w:style>
  <w:style w:type="character" w:styleId="Hyperlink">
    <w:name w:val="Hyperlink"/>
    <w:basedOn w:val="DefaultParagraphFont"/>
    <w:uiPriority w:val="99"/>
    <w:unhideWhenUsed/>
    <w:rsid w:val="004855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2017</Words>
  <Characters>12452</Characters>
  <Application>Microsoft Office Word</Application>
  <DocSecurity>0</DocSecurity>
  <Lines>444</Lines>
  <Paragraphs>289</Paragraphs>
  <ScaleCrop>false</ScaleCrop>
  <Company>Author-it Software Corporation Ltd.</Company>
  <LinksUpToDate>false</LinksUpToDate>
  <CharactersWithSpaces>14180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PMAOPS202 Operate fluid mixing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2025-03-01T11:27:00Z</dcterms:created>
  <dcterms:modified xsi:type="dcterms:W3CDTF">2025-03-01T11:27:00Z</dcterms:modified>
</cp:coreProperties>
</file>