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623" w:rsidP="00653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HLT42612 Certificate IV in Anaesthetic Technology</w:t>
      </w:r>
      <w:r>
        <w:fldChar w:fldCharType="end"/>
      </w:r>
    </w:p>
    <w:p w:rsidR="00653623" w:rsidP="00653623">
      <w:pPr>
        <w:pStyle w:val="Version"/>
        <w:sectPr w:rsidSect="00D93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17D" w:rsidP="00D9317D">
      <w:pPr>
        <w:pStyle w:val="SuperHeading"/>
      </w:pPr>
      <w:r w:rsidRPr="00D9317D">
        <w:t>HLT42612 Certificate IV in Anaesthetic Technology</w:t>
      </w:r>
    </w:p>
    <w:p w:rsidR="00000000" w:rsidRPr="00D9317D" w:rsidP="00D9317D">
      <w:pPr>
        <w:pStyle w:val="Heading1"/>
      </w:pPr>
      <w:bookmarkStart w:id="1" w:name="O_454463"/>
      <w:bookmarkEnd w:id="1"/>
      <w:r w:rsidRPr="00D931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6536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7D">
            <w:pPr>
              <w:pStyle w:val="BodyText"/>
              <w:rPr>
                <w:lang w:val="en-NZ"/>
              </w:rPr>
            </w:pPr>
            <w:r w:rsidRPr="00D9317D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7D">
            <w:pPr>
              <w:pStyle w:val="BodyText"/>
              <w:rPr>
                <w:lang w:val="en-NZ"/>
              </w:rPr>
            </w:pPr>
            <w:r w:rsidRPr="00D9317D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7D">
            <w:pPr>
              <w:pStyle w:val="BodyText"/>
              <w:rPr>
                <w:lang w:val="en-NZ"/>
              </w:rPr>
            </w:pPr>
            <w:r w:rsidRPr="00D9317D">
              <w:t>Comments</w:t>
            </w:r>
          </w:p>
        </w:tc>
      </w:tr>
      <w:tr w:rsidTr="006536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7D">
            <w:pPr>
              <w:pStyle w:val="BodyText"/>
              <w:rPr>
                <w:lang w:val="en-NZ"/>
              </w:rPr>
            </w:pPr>
            <w:r w:rsidRPr="00D9317D">
              <w:t>HLT42607 Certificate IV in Anaesthetic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7D">
            <w:pPr>
              <w:pStyle w:val="BodyText"/>
              <w:rPr>
                <w:lang w:val="en-NZ"/>
              </w:rPr>
            </w:pPr>
            <w:r w:rsidRPr="00D9317D">
              <w:t>HLT42612 Certificate IV in Anaesthetic 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17D" w:rsidP="00D9317D">
            <w:pPr>
              <w:pStyle w:val="BodyText"/>
            </w:pPr>
            <w:r w:rsidRPr="00D9317D">
              <w:t>Updated in V5 - ISC upgrades and updated core unit HLTWHS300A Contribute to WHS processes</w:t>
            </w:r>
          </w:p>
        </w:tc>
      </w:tr>
    </w:tbl>
    <w:p w:rsidR="00000000" w:rsidRPr="00D9317D" w:rsidP="00D9317D">
      <w:pPr>
        <w:pStyle w:val="BodyText"/>
      </w:pPr>
    </w:p>
    <w:p w:rsidR="00000000" w:rsidRPr="00D9317D" w:rsidP="00D9317D">
      <w:pPr>
        <w:pStyle w:val="AllowPageBreak"/>
      </w:pPr>
    </w:p>
    <w:p w:rsidR="00000000" w:rsidRPr="00D9317D" w:rsidP="00D9317D">
      <w:pPr>
        <w:pStyle w:val="Heading1"/>
      </w:pPr>
      <w:bookmarkStart w:id="2" w:name="O_454455"/>
      <w:bookmarkEnd w:id="2"/>
      <w:r w:rsidRPr="00D9317D">
        <w:t>Description</w:t>
      </w:r>
    </w:p>
    <w:p w:rsidR="00000000" w:rsidRPr="00D9317D" w:rsidP="00D9317D">
      <w:pPr>
        <w:pStyle w:val="BodyText"/>
      </w:pPr>
      <w:r w:rsidRPr="00D9317D">
        <w:t>This qualification covers workers who provide assistance to anaesthetists with the safe operation of equipment during induction, mainte</w:t>
      </w:r>
      <w:r w:rsidRPr="00D9317D">
        <w:t>nance and completion of anaesthesia.  This qualification is suited to Australian Apprenticeship pathways.</w:t>
      </w:r>
    </w:p>
    <w:p w:rsidR="00000000" w:rsidRPr="00D9317D" w:rsidP="00D9317D">
      <w:pPr>
        <w:pStyle w:val="BodyText"/>
      </w:pPr>
    </w:p>
    <w:p w:rsidR="00000000" w:rsidRPr="00D9317D" w:rsidP="00D9317D">
      <w:pPr>
        <w:pStyle w:val="BodyText"/>
      </w:pPr>
      <w:r w:rsidRPr="00D9317D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653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7D">
            <w:pPr>
              <w:pStyle w:val="ListBullet"/>
              <w:rPr>
                <w:lang w:val="en-NZ"/>
              </w:rPr>
            </w:pPr>
            <w:r w:rsidRPr="00D9317D">
              <w:t>Anaesthetic or anaesthesia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7D">
            <w:pPr>
              <w:pStyle w:val="ListBullet"/>
              <w:rPr>
                <w:lang w:val="en-NZ"/>
              </w:rPr>
            </w:pPr>
            <w:r w:rsidRPr="00D9317D">
              <w:t>Anaesthetic assistant</w:t>
            </w:r>
          </w:p>
        </w:tc>
      </w:tr>
      <w:tr w:rsidTr="00653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17D">
            <w:pPr>
              <w:pStyle w:val="ListBullet"/>
              <w:rPr>
                <w:lang w:val="en-NZ"/>
              </w:rPr>
            </w:pPr>
            <w:r w:rsidRPr="00D9317D">
              <w:t>Anaesthetic paramedical officer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17D" w:rsidP="00D9317D">
            <w:pPr>
              <w:pStyle w:val="BodyText"/>
            </w:pPr>
          </w:p>
        </w:tc>
      </w:tr>
    </w:tbl>
    <w:p w:rsidR="00653623" w:rsidP="00D9317D">
      <w:pPr>
        <w:pStyle w:val="BodyText"/>
      </w:pPr>
    </w:p>
    <w:p w:rsidR="00653623" w:rsidP="00D9317D">
      <w:pPr>
        <w:pStyle w:val="BodyText"/>
      </w:pPr>
    </w:p>
    <w:p w:rsidR="00000000" w:rsidRPr="00D9317D" w:rsidP="00D9317D">
      <w:pPr>
        <w:pStyle w:val="Heading1"/>
      </w:pPr>
      <w:bookmarkStart w:id="3" w:name="O_454461"/>
      <w:bookmarkEnd w:id="3"/>
      <w:r w:rsidRPr="00D9317D">
        <w:t>Pathways Information</w:t>
      </w:r>
    </w:p>
    <w:p w:rsidR="00000000" w:rsidRPr="00D9317D" w:rsidP="00D9317D">
      <w:pPr>
        <w:pStyle w:val="BodyText"/>
      </w:pPr>
      <w:r w:rsidRPr="00D9317D">
        <w:t>Not Applicable</w:t>
      </w:r>
    </w:p>
    <w:p w:rsidR="00000000" w:rsidRPr="00D9317D" w:rsidP="00D9317D">
      <w:pPr>
        <w:pStyle w:val="AllowPageBreak"/>
      </w:pPr>
    </w:p>
    <w:p w:rsidR="00000000" w:rsidRPr="00D9317D" w:rsidP="00D9317D">
      <w:pPr>
        <w:pStyle w:val="Heading1"/>
      </w:pPr>
      <w:bookmarkStart w:id="4" w:name="O_454459"/>
      <w:bookmarkEnd w:id="4"/>
      <w:r w:rsidRPr="00D9317D">
        <w:t>Licensing/Regulatory Information</w:t>
      </w:r>
    </w:p>
    <w:p w:rsidR="00000000" w:rsidRPr="00D9317D" w:rsidP="00D9317D">
      <w:pPr>
        <w:pStyle w:val="BodyText"/>
      </w:pPr>
      <w:r w:rsidRPr="00D9317D">
        <w:t>Not Applicable</w:t>
      </w:r>
    </w:p>
    <w:p w:rsidR="00000000" w:rsidRPr="00D9317D" w:rsidP="00D9317D">
      <w:pPr>
        <w:pStyle w:val="AllowPageBreak"/>
      </w:pPr>
    </w:p>
    <w:p w:rsidR="00000000" w:rsidRPr="00D9317D" w:rsidP="00D9317D">
      <w:pPr>
        <w:pStyle w:val="Heading1"/>
      </w:pPr>
      <w:bookmarkStart w:id="5" w:name="O_454457"/>
      <w:bookmarkEnd w:id="5"/>
      <w:r w:rsidRPr="00D9317D">
        <w:t>Entry Requirements</w:t>
      </w:r>
    </w:p>
    <w:p w:rsidR="00000000" w:rsidRPr="00D9317D" w:rsidP="00D9317D">
      <w:pPr>
        <w:pStyle w:val="BodyText"/>
      </w:pPr>
      <w:r w:rsidRPr="00D9317D">
        <w:t>Not Applicable</w:t>
      </w:r>
    </w:p>
    <w:p w:rsidR="00000000" w:rsidRPr="00D9317D" w:rsidP="00D9317D">
      <w:pPr>
        <w:pStyle w:val="AllowPageBreak"/>
      </w:pPr>
    </w:p>
    <w:p w:rsidR="00000000" w:rsidRPr="00D9317D" w:rsidP="00D9317D">
      <w:pPr>
        <w:pStyle w:val="Heading1"/>
      </w:pPr>
      <w:bookmarkStart w:id="6" w:name="O_454456"/>
      <w:bookmarkEnd w:id="6"/>
      <w:r w:rsidRPr="00D9317D">
        <w:t>Employability Skills Summary</w:t>
      </w:r>
    </w:p>
    <w:p w:rsidR="00000000" w:rsidRPr="00D9317D" w:rsidP="00D9317D">
      <w:pPr>
        <w:pStyle w:val="Heading4"/>
      </w:pPr>
      <w:r w:rsidRPr="00D9317D">
        <w:t>Refer to the Topic: Introduction to the Employability Skills Qualification Summaries</w:t>
      </w:r>
    </w:p>
    <w:p w:rsidR="00000000" w:rsidRPr="00D9317D" w:rsidP="00D9317D">
      <w:pPr>
        <w:pStyle w:val="Heading1"/>
      </w:pPr>
      <w:bookmarkStart w:id="7" w:name="O_454460"/>
      <w:bookmarkEnd w:id="7"/>
      <w:r w:rsidRPr="00D9317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53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17D" w:rsidP="00D9317D">
            <w:pPr>
              <w:pStyle w:val="BodyText"/>
            </w:pPr>
            <w:r w:rsidRPr="00D9317D">
              <w:rPr>
                <w:rStyle w:val="SpecialBold"/>
              </w:rPr>
              <w:t>PACKAGING RULES</w:t>
            </w:r>
          </w:p>
          <w:p w:rsidR="00000000" w:rsidRPr="00D9317D" w:rsidP="00D9317D">
            <w:pPr>
              <w:pStyle w:val="BodyText"/>
            </w:pPr>
            <w:r w:rsidRPr="00D9317D">
              <w:t>14 units of competency are required for award of this qualification, including:</w:t>
            </w:r>
          </w:p>
          <w:p w:rsidR="00000000" w:rsidRPr="00D9317D" w:rsidP="00D9317D">
            <w:pPr>
              <w:pStyle w:val="ListBullet"/>
            </w:pPr>
            <w:r w:rsidRPr="00D9317D">
              <w:t>11 core units</w:t>
            </w:r>
          </w:p>
          <w:p w:rsidR="00000000" w:rsidRPr="00D9317D" w:rsidP="00D9317D">
            <w:pPr>
              <w:pStyle w:val="ListBullet"/>
            </w:pPr>
            <w:r w:rsidRPr="00D9317D">
              <w:t xml:space="preserve">3 elective units </w:t>
            </w:r>
          </w:p>
          <w:p w:rsidR="00000000" w:rsidRPr="00D9317D" w:rsidP="00D9317D">
            <w:pPr>
              <w:pStyle w:val="BodyText"/>
            </w:pPr>
            <w:r w:rsidRPr="00D9317D">
              <w:t>A wide range of elective units is available, including:</w:t>
            </w:r>
          </w:p>
          <w:p w:rsidR="00000000" w:rsidRPr="00D9317D" w:rsidP="00D9317D">
            <w:pPr>
              <w:pStyle w:val="ListBullet2"/>
            </w:pPr>
            <w:r w:rsidRPr="00D9317D">
              <w:t>Group A electives which are recommended for culturally aware and respectful practice</w:t>
            </w:r>
          </w:p>
          <w:p w:rsidR="00000000" w:rsidRPr="00D9317D" w:rsidP="00D9317D">
            <w:pPr>
              <w:pStyle w:val="ListBullet2"/>
            </w:pPr>
            <w:r w:rsidRPr="00D9317D">
              <w:t>Other relevant electives listed below</w:t>
            </w:r>
          </w:p>
          <w:p w:rsidR="00000000" w:rsidRPr="00D9317D" w:rsidP="00D9317D">
            <w:pPr>
              <w:pStyle w:val="ListBullet2"/>
            </w:pPr>
            <w:r w:rsidRPr="00D9317D">
              <w:t>Units of competency to address workplace requirements and packaged at the le</w:t>
            </w:r>
            <w:r w:rsidRPr="00D9317D">
              <w:t>vel of this qualification or higher in Health and/or Community Services Training Packages</w:t>
            </w:r>
          </w:p>
          <w:p w:rsidR="00000000" w:rsidRPr="00D9317D" w:rsidP="00D9317D">
            <w:pPr>
              <w:pStyle w:val="ListBullet2"/>
            </w:pPr>
            <w:r w:rsidRPr="00D9317D">
              <w:t>Where appropriate, to address workplace requirements, up to 2 units of competency packaged at the level of this qualification or higher in other relevant Training Pac</w:t>
            </w:r>
            <w:r w:rsidRPr="00D9317D">
              <w:t xml:space="preserve">kages </w:t>
            </w:r>
          </w:p>
        </w:tc>
      </w:tr>
    </w:tbl>
    <w:p w:rsidR="00000000" w:rsidRPr="00D9317D" w:rsidP="00D9317D">
      <w:pPr>
        <w:pStyle w:val="BodyText"/>
      </w:pPr>
      <w:r w:rsidRPr="00D9317D">
        <w:rPr>
          <w:rStyle w:val="SpecialBold"/>
        </w:rPr>
        <w:t>Core units</w:t>
      </w:r>
    </w:p>
    <w:p w:rsidR="00000000" w:rsidRPr="00D9317D" w:rsidP="00D9317D">
      <w:pPr>
        <w:pStyle w:val="BodyText"/>
      </w:pPr>
      <w:r w:rsidRPr="00D9317D">
        <w:t>HLTAN401D</w:t>
      </w:r>
      <w:r w:rsidRPr="00D9317D">
        <w:tab/>
        <w:t>Prepare the anaesthetic environment</w:t>
      </w:r>
    </w:p>
    <w:p w:rsidR="00000000" w:rsidRPr="00D9317D" w:rsidP="00D9317D">
      <w:pPr>
        <w:pStyle w:val="BodyText"/>
      </w:pPr>
      <w:r w:rsidRPr="00D9317D">
        <w:t>HLTAN402D</w:t>
      </w:r>
      <w:r w:rsidRPr="00D9317D">
        <w:tab/>
        <w:t>Prepare and assist with the preparation of the client for anaesthesia</w:t>
      </w:r>
    </w:p>
    <w:p w:rsidR="00000000" w:rsidRPr="00D9317D" w:rsidP="00D9317D">
      <w:pPr>
        <w:pStyle w:val="BodyText"/>
      </w:pPr>
      <w:r w:rsidRPr="00D9317D">
        <w:t>HLTAN403D</w:t>
      </w:r>
      <w:r w:rsidRPr="00D9317D">
        <w:tab/>
        <w:t>Provide assistance during induction and maintenance of anaesthesia</w:t>
      </w:r>
    </w:p>
    <w:p w:rsidR="00000000" w:rsidRPr="00D9317D" w:rsidP="00D9317D">
      <w:pPr>
        <w:pStyle w:val="BodyText"/>
      </w:pPr>
      <w:r w:rsidRPr="00D9317D">
        <w:t>HLTAN404D</w:t>
      </w:r>
      <w:r w:rsidRPr="00D9317D">
        <w:tab/>
      </w:r>
      <w:r w:rsidRPr="00D9317D">
        <w:t>Provide assistance during emergence phase of anaesthesia</w:t>
      </w:r>
    </w:p>
    <w:p w:rsidR="00000000" w:rsidRPr="00D9317D" w:rsidP="00D9317D">
      <w:pPr>
        <w:pStyle w:val="BodyText"/>
      </w:pPr>
      <w:r w:rsidRPr="00D9317D">
        <w:t>HLTAN405D</w:t>
      </w:r>
      <w:r w:rsidRPr="00D9317D">
        <w:tab/>
        <w:t>Provide assistance during an emergency</w:t>
      </w:r>
    </w:p>
    <w:p w:rsidR="00000000" w:rsidRPr="00D9317D" w:rsidP="00D9317D">
      <w:pPr>
        <w:pStyle w:val="BodyText"/>
      </w:pPr>
      <w:r w:rsidRPr="00D9317D">
        <w:t>HLTAN408C</w:t>
      </w:r>
      <w:r w:rsidRPr="00D9317D">
        <w:tab/>
        <w:t>Provide basic care and maintenance of anaesthetic and monitoring equipment</w:t>
      </w:r>
    </w:p>
    <w:p w:rsidR="00000000" w:rsidRPr="00D9317D" w:rsidP="00D9317D">
      <w:pPr>
        <w:pStyle w:val="BodyText"/>
      </w:pPr>
      <w:r w:rsidRPr="00D9317D">
        <w:t>HLTAP401B</w:t>
      </w:r>
      <w:r w:rsidRPr="00D9317D">
        <w:tab/>
        <w:t>Confirm physical health status</w:t>
      </w:r>
    </w:p>
    <w:p w:rsidR="00000000" w:rsidRPr="00D9317D" w:rsidP="00D9317D">
      <w:pPr>
        <w:pStyle w:val="BodyText"/>
      </w:pPr>
      <w:r w:rsidRPr="00D9317D">
        <w:t>HLTCOM408D</w:t>
      </w:r>
      <w:r w:rsidRPr="00D9317D">
        <w:tab/>
        <w:t xml:space="preserve">Use specific </w:t>
      </w:r>
      <w:r w:rsidRPr="00D9317D">
        <w:t>health terminology to communicate effectively</w:t>
      </w:r>
    </w:p>
    <w:p w:rsidR="00000000" w:rsidRPr="00D9317D" w:rsidP="00D9317D">
      <w:pPr>
        <w:pStyle w:val="BodyText"/>
      </w:pPr>
      <w:r w:rsidRPr="00D9317D">
        <w:t>HLTHIR301C</w:t>
      </w:r>
      <w:r w:rsidRPr="00D9317D">
        <w:tab/>
        <w:t>Communicate and work effectively in health</w:t>
      </w:r>
    </w:p>
    <w:p w:rsidR="00000000" w:rsidRPr="00D9317D" w:rsidP="00D9317D">
      <w:pPr>
        <w:pStyle w:val="BodyText"/>
      </w:pPr>
      <w:r w:rsidRPr="00D9317D">
        <w:t>HLTIN301C</w:t>
      </w:r>
      <w:r w:rsidRPr="00D9317D">
        <w:tab/>
        <w:t>Comply with infection control policies and procedures</w:t>
      </w:r>
    </w:p>
    <w:p w:rsidR="00000000" w:rsidRPr="00D9317D" w:rsidP="00D9317D">
      <w:pPr>
        <w:pStyle w:val="BodyText"/>
      </w:pPr>
      <w:r w:rsidRPr="00D9317D">
        <w:t>HLTWHS300A</w:t>
      </w:r>
      <w:r w:rsidRPr="00D9317D">
        <w:tab/>
        <w:t>Contribute to WHS processes</w:t>
      </w:r>
    </w:p>
    <w:p w:rsidR="00000000" w:rsidRPr="00D9317D" w:rsidP="00D9317D">
      <w:pPr>
        <w:pStyle w:val="BodyText"/>
      </w:pPr>
    </w:p>
    <w:p w:rsidR="00000000" w:rsidRPr="00D9317D" w:rsidP="00D9317D">
      <w:pPr>
        <w:pStyle w:val="BodyText"/>
      </w:pPr>
      <w:r w:rsidRPr="00D9317D">
        <w:rPr>
          <w:rStyle w:val="SpecialBold"/>
        </w:rPr>
        <w:t>The importance of culturally aware and respectful pr</w:t>
      </w:r>
      <w:r w:rsidRPr="00D9317D">
        <w:rPr>
          <w:rStyle w:val="SpecialBold"/>
        </w:rPr>
        <w:t>actice</w:t>
      </w:r>
    </w:p>
    <w:p w:rsidR="00000000" w:rsidRPr="00D9317D" w:rsidP="00D9317D">
      <w:pPr>
        <w:pStyle w:val="BodyText"/>
      </w:pPr>
      <w:r w:rsidRPr="00D9317D">
        <w:t>All workers undertaking work in health need foundation knowledge to inform their work with Aboriginal and/or Torres Strait Islander clients and co-workers and with clients and co-workers from culturally and linguistically diverse backgrounds. This f</w:t>
      </w:r>
      <w:r w:rsidRPr="00D9317D">
        <w:t>oundation must be provided and assessed as part of a holistic approach to delivery and assessment of this qualification. Specific guidelines for assessment of this aspect of competency are provided in the Assessment Guidelines for the Health Training Packa</w:t>
      </w:r>
      <w:r w:rsidRPr="00D9317D">
        <w:t>ge.</w:t>
      </w:r>
    </w:p>
    <w:p w:rsidR="00000000" w:rsidRPr="00D9317D" w:rsidP="00D9317D">
      <w:pPr>
        <w:pStyle w:val="BodyText"/>
      </w:pPr>
      <w:r w:rsidRPr="00D9317D">
        <w:rPr>
          <w:rStyle w:val="SpecialBold"/>
        </w:rPr>
        <w:t>Group A electives</w:t>
      </w:r>
      <w:r w:rsidRPr="00D9317D">
        <w:t xml:space="preserve"> - </w:t>
      </w:r>
      <w:r w:rsidRPr="00D9317D">
        <w:rPr>
          <w:rStyle w:val="SpecialBold"/>
        </w:rPr>
        <w:t>recommended for culturally aware and respectful practice</w:t>
      </w:r>
    </w:p>
    <w:p w:rsidR="00000000" w:rsidRPr="00D9317D" w:rsidP="00D9317D">
      <w:pPr>
        <w:pStyle w:val="BodyText"/>
      </w:pPr>
      <w:r w:rsidRPr="00D9317D">
        <w:t>Where work involves a specific focus on Aboriginal and/or Torres Strait Islander and/or culturally diverse clients or communities, one or both of the following electives is re</w:t>
      </w:r>
      <w:r w:rsidRPr="00D9317D">
        <w:t>commended:</w:t>
      </w:r>
    </w:p>
    <w:p w:rsidR="00000000" w:rsidRPr="00D9317D" w:rsidP="00D9317D">
      <w:pPr>
        <w:pStyle w:val="BodyText"/>
      </w:pPr>
      <w:r w:rsidRPr="00D9317D">
        <w:t>HLTHIR403C</w:t>
      </w:r>
      <w:r w:rsidRPr="00D9317D">
        <w:tab/>
        <w:t>Work effectively with culturally diverse clients and co-workers</w:t>
      </w:r>
    </w:p>
    <w:p w:rsidR="00000000" w:rsidRPr="00D9317D" w:rsidP="00D9317D">
      <w:pPr>
        <w:pStyle w:val="BodyText"/>
      </w:pPr>
      <w:r w:rsidRPr="00D9317D">
        <w:t>HLTHIR404D</w:t>
      </w:r>
      <w:r w:rsidRPr="00D9317D">
        <w:tab/>
        <w:t>Work effectively with Aboriginal and/or Torres Strait Islander people</w:t>
      </w:r>
    </w:p>
    <w:p w:rsidR="00000000" w:rsidRPr="00D9317D" w:rsidP="00D9317D">
      <w:pPr>
        <w:pStyle w:val="BodyText"/>
      </w:pPr>
    </w:p>
    <w:p w:rsidR="00000000" w:rsidRPr="00D9317D" w:rsidP="00D9317D">
      <w:pPr>
        <w:pStyle w:val="BodyText"/>
      </w:pPr>
      <w:r w:rsidRPr="00D9317D">
        <w:rPr>
          <w:rStyle w:val="SpecialBold"/>
        </w:rPr>
        <w:t>Other relevant electives</w:t>
      </w:r>
    </w:p>
    <w:p w:rsidR="00000000" w:rsidRPr="00D9317D" w:rsidP="00D9317D">
      <w:pPr>
        <w:pStyle w:val="BodyText"/>
      </w:pPr>
      <w:r w:rsidRPr="00D9317D">
        <w:t>Electives are to be selected in line with the specified Packagi</w:t>
      </w:r>
      <w:r w:rsidRPr="00D9317D">
        <w:t>ng Rules. The following sample electives may facilitate selection. Employers may specify that certain electives are required to address specific workplace needs.</w:t>
      </w:r>
    </w:p>
    <w:p w:rsidR="00000000" w:rsidRPr="00D9317D" w:rsidP="00D9317D">
      <w:pPr>
        <w:pStyle w:val="BodyText"/>
      </w:pPr>
    </w:p>
    <w:p w:rsidR="00000000" w:rsidRPr="00D9317D" w:rsidP="00D9317D">
      <w:pPr>
        <w:pStyle w:val="BodyText"/>
      </w:pPr>
      <w:r w:rsidRPr="00D9317D">
        <w:t>BSBCUS301B</w:t>
      </w:r>
      <w:r w:rsidRPr="00D9317D">
        <w:tab/>
        <w:t>Deliver and monitor a service to customers</w:t>
      </w:r>
    </w:p>
    <w:p w:rsidR="00000000" w:rsidRPr="00D9317D" w:rsidP="00D9317D">
      <w:pPr>
        <w:pStyle w:val="BodyText"/>
      </w:pPr>
      <w:r w:rsidRPr="00D9317D">
        <w:t>BSBFLM303C</w:t>
      </w:r>
      <w:r w:rsidRPr="00D9317D">
        <w:tab/>
        <w:t>Contribute to effective work</w:t>
      </w:r>
      <w:r w:rsidRPr="00D9317D">
        <w:t>place relationships</w:t>
      </w:r>
    </w:p>
    <w:p w:rsidR="00000000" w:rsidRPr="00D9317D" w:rsidP="00D9317D">
      <w:pPr>
        <w:pStyle w:val="BodyText"/>
      </w:pPr>
      <w:r w:rsidRPr="00D9317D">
        <w:t>BSBINM301A</w:t>
      </w:r>
      <w:r w:rsidRPr="00D9317D">
        <w:tab/>
        <w:t>Organise workplace information</w:t>
      </w:r>
    </w:p>
    <w:p w:rsidR="00000000" w:rsidRPr="00D9317D" w:rsidP="00D9317D">
      <w:pPr>
        <w:pStyle w:val="BodyText"/>
      </w:pPr>
      <w:r w:rsidRPr="00D9317D">
        <w:t>BSBINN301A</w:t>
      </w:r>
      <w:r w:rsidRPr="00D9317D">
        <w:tab/>
        <w:t>Promote innovation in a team environment</w:t>
      </w:r>
    </w:p>
    <w:p w:rsidR="00000000" w:rsidRPr="00D9317D" w:rsidP="00D9317D">
      <w:pPr>
        <w:pStyle w:val="BodyText"/>
      </w:pPr>
      <w:r w:rsidRPr="00D9317D">
        <w:t>BSBMKG413A</w:t>
      </w:r>
      <w:r w:rsidRPr="00D9317D">
        <w:tab/>
        <w:t>Promote products and services</w:t>
      </w:r>
    </w:p>
    <w:p w:rsidR="00000000" w:rsidRPr="00D9317D" w:rsidP="00D9317D">
      <w:pPr>
        <w:pStyle w:val="BodyText"/>
      </w:pPr>
      <w:r w:rsidRPr="00D9317D">
        <w:t>BSBWOR301B</w:t>
      </w:r>
      <w:r w:rsidRPr="00D9317D">
        <w:tab/>
        <w:t>Organise personal work priorities and development</w:t>
      </w:r>
    </w:p>
    <w:p w:rsidR="00000000" w:rsidRPr="00D9317D" w:rsidP="00D9317D">
      <w:pPr>
        <w:pStyle w:val="BodyText"/>
      </w:pPr>
      <w:r w:rsidRPr="00D9317D">
        <w:t>BSBWOR404B</w:t>
      </w:r>
      <w:r w:rsidRPr="00D9317D">
        <w:tab/>
        <w:t>Develop work priorities</w:t>
      </w:r>
    </w:p>
    <w:p w:rsidR="00000000" w:rsidRPr="00D9317D" w:rsidP="00D9317D">
      <w:pPr>
        <w:pStyle w:val="BodyText"/>
      </w:pPr>
      <w:r w:rsidRPr="00D9317D">
        <w:t>CHCCS427A</w:t>
      </w:r>
      <w:r w:rsidRPr="00D9317D">
        <w:tab/>
        <w:t>Facilitate adult learning and development</w:t>
      </w:r>
    </w:p>
    <w:p w:rsidR="00000000" w:rsidRPr="00D9317D" w:rsidP="00D9317D">
      <w:pPr>
        <w:pStyle w:val="BodyText"/>
      </w:pPr>
      <w:r w:rsidRPr="00D9317D">
        <w:t>HLTIN302C</w:t>
      </w:r>
      <w:r w:rsidRPr="00D9317D">
        <w:tab/>
        <w:t>Process reusable instruments and equipment in health work</w:t>
      </w:r>
    </w:p>
    <w:p w:rsidR="00000000" w:rsidRPr="00D9317D" w:rsidP="00D9317D">
      <w:pPr>
        <w:pStyle w:val="BodyText"/>
      </w:pPr>
      <w:r w:rsidRPr="00D9317D">
        <w:t>(Note pre-requ: HLTIN301C)</w:t>
      </w:r>
    </w:p>
    <w:p w:rsidR="00000000" w:rsidRPr="00D9317D" w:rsidP="00D9317D">
      <w:pPr>
        <w:pStyle w:val="BodyText"/>
      </w:pPr>
      <w:r w:rsidRPr="00D9317D">
        <w:t>HLTTH303D</w:t>
      </w:r>
      <w:r w:rsidRPr="00D9317D">
        <w:tab/>
        <w:t>Identify and move to maintain a sterile field</w:t>
      </w:r>
    </w:p>
    <w:p w:rsidR="00000000" w:rsidRPr="00D9317D" w:rsidP="00D9317D">
      <w:pPr>
        <w:pStyle w:val="BodyText"/>
      </w:pPr>
      <w:r w:rsidRPr="00D9317D">
        <w:t>(Note pre-requ: HLTIN301C)</w:t>
      </w:r>
    </w:p>
    <w:p w:rsidR="00653623" w:rsidP="00D9317D">
      <w:pPr>
        <w:pStyle w:val="BodyText"/>
      </w:pPr>
      <w:r w:rsidRPr="00D9317D">
        <w:t>TAEDEL301A</w:t>
      </w:r>
      <w:r w:rsidRPr="00D9317D">
        <w:tab/>
        <w:t>Provide work sk</w:t>
      </w:r>
      <w:r w:rsidRPr="00D9317D">
        <w:t>ill instruction</w:t>
      </w:r>
    </w:p>
    <w:p w:rsidR="00653623" w:rsidP="00D9317D">
      <w:pPr>
        <w:pStyle w:val="BodyText"/>
      </w:pPr>
    </w:p>
    <w:p w:rsidR="00000000" w:rsidRPr="00D9317D" w:rsidP="00D9317D"/>
    <w:sectPr w:rsidSect="00D931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3623" w:rsidP="00653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23" w:rsidP="00D93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3623" w:rsidP="00D93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53623" w:rsidP="00D9317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3623" w:rsidP="0065362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623" w:rsidP="00D93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HLT42612 Certificate IV in Anaesthetic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53623" w:rsidP="00D9317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565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147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508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93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17D"/>
  </w:style>
  <w:style w:type="character" w:customStyle="1" w:styleId="Heading1Char">
    <w:name w:val="Heading 1 Char"/>
    <w:basedOn w:val="DefaultParagraphFont"/>
    <w:link w:val="Heading1"/>
    <w:rsid w:val="00D93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17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931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17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93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17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931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17D"/>
    <w:rPr>
      <w:b/>
      <w:spacing w:val="0"/>
    </w:rPr>
  </w:style>
  <w:style w:type="paragraph" w:styleId="ListBullet2">
    <w:name w:val="List Bullet 2"/>
    <w:basedOn w:val="List2"/>
    <w:rsid w:val="00D9317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93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9317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93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3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1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931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9317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93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93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1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1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3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17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93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1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17D"/>
    <w:rPr>
      <w:i/>
    </w:rPr>
  </w:style>
  <w:style w:type="paragraph" w:styleId="Caption">
    <w:name w:val="caption"/>
    <w:basedOn w:val="BodyText"/>
    <w:next w:val="Normal"/>
    <w:qFormat/>
    <w:rsid w:val="00D93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17D"/>
  </w:style>
  <w:style w:type="paragraph" w:styleId="TableofFigures">
    <w:name w:val="table of figures"/>
    <w:basedOn w:val="Normal"/>
    <w:next w:val="Normal"/>
    <w:semiHidden/>
    <w:rsid w:val="00D93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17D"/>
    <w:pPr>
      <w:numPr>
        <w:numId w:val="11"/>
      </w:numPr>
    </w:pPr>
  </w:style>
  <w:style w:type="character" w:customStyle="1" w:styleId="WingdingSymbols">
    <w:name w:val="Wingding Symbols"/>
    <w:rsid w:val="00D9317D"/>
    <w:rPr>
      <w:rFonts w:ascii="Wingdings" w:hAnsi="Wingdings"/>
    </w:rPr>
  </w:style>
  <w:style w:type="paragraph" w:customStyle="1" w:styleId="TableHeading">
    <w:name w:val="Table Heading"/>
    <w:basedOn w:val="HeadingBase"/>
    <w:rsid w:val="00D93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17D"/>
    <w:rPr>
      <w:color w:val="0033CC"/>
      <w:u w:val="none"/>
    </w:rPr>
  </w:style>
  <w:style w:type="paragraph" w:customStyle="1" w:styleId="BodyTextRight">
    <w:name w:val="Body Text Right"/>
    <w:basedOn w:val="BodyText"/>
    <w:rsid w:val="00D93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1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17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9317D"/>
    <w:rPr>
      <w:sz w:val="32"/>
    </w:rPr>
  </w:style>
  <w:style w:type="paragraph" w:customStyle="1" w:styleId="HeadingProcedure">
    <w:name w:val="Heading Procedure"/>
    <w:basedOn w:val="HeadingBase"/>
    <w:next w:val="Normal"/>
    <w:rsid w:val="00D93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17D"/>
    <w:pPr>
      <w:spacing w:before="60" w:after="60"/>
    </w:pPr>
  </w:style>
  <w:style w:type="paragraph" w:styleId="ListContinue">
    <w:name w:val="List Continue"/>
    <w:basedOn w:val="List"/>
    <w:rsid w:val="00D9317D"/>
    <w:pPr>
      <w:ind w:firstLine="0"/>
    </w:pPr>
  </w:style>
  <w:style w:type="paragraph" w:customStyle="1" w:styleId="ListNote">
    <w:name w:val="List Note"/>
    <w:basedOn w:val="List"/>
    <w:rsid w:val="00D93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17D"/>
    <w:rPr>
      <w:rFonts w:ascii="Courier New" w:hAnsi="Courier New"/>
    </w:rPr>
  </w:style>
  <w:style w:type="paragraph" w:customStyle="1" w:styleId="NoteBullet">
    <w:name w:val="Note Bullet"/>
    <w:basedOn w:val="Note"/>
    <w:rsid w:val="00D93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1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3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17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9317D"/>
    <w:rPr>
      <w:b/>
      <w:smallCaps/>
    </w:rPr>
  </w:style>
  <w:style w:type="paragraph" w:customStyle="1" w:styleId="TableListNumber">
    <w:name w:val="Table List Number"/>
    <w:basedOn w:val="ListNumber"/>
    <w:rsid w:val="00D93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17D"/>
    <w:pPr>
      <w:numPr>
        <w:numId w:val="9"/>
      </w:numPr>
    </w:pPr>
  </w:style>
  <w:style w:type="paragraph" w:customStyle="1" w:styleId="ListAlpha2">
    <w:name w:val="List Alpha 2"/>
    <w:basedOn w:val="List2"/>
    <w:rsid w:val="00D9317D"/>
    <w:pPr>
      <w:numPr>
        <w:numId w:val="8"/>
      </w:numPr>
    </w:pPr>
  </w:style>
  <w:style w:type="paragraph" w:styleId="List2">
    <w:name w:val="List 2"/>
    <w:basedOn w:val="BodyText"/>
    <w:rsid w:val="00D93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17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17D"/>
    <w:pPr>
      <w:numPr>
        <w:numId w:val="3"/>
      </w:numPr>
    </w:pPr>
  </w:style>
  <w:style w:type="paragraph" w:styleId="ListBullet5">
    <w:name w:val="List Bullet 5"/>
    <w:basedOn w:val="List5"/>
    <w:rsid w:val="00D9317D"/>
    <w:pPr>
      <w:numPr>
        <w:numId w:val="4"/>
      </w:numPr>
    </w:pPr>
  </w:style>
  <w:style w:type="paragraph" w:styleId="ListContinue2">
    <w:name w:val="List Continue 2"/>
    <w:basedOn w:val="List2"/>
    <w:rsid w:val="00D9317D"/>
    <w:pPr>
      <w:ind w:firstLine="0"/>
    </w:pPr>
  </w:style>
  <w:style w:type="paragraph" w:styleId="ListContinue3">
    <w:name w:val="List Continue 3"/>
    <w:basedOn w:val="List3"/>
    <w:rsid w:val="00D9317D"/>
    <w:pPr>
      <w:ind w:left="1021" w:firstLine="0"/>
    </w:pPr>
  </w:style>
  <w:style w:type="paragraph" w:styleId="ListContinue4">
    <w:name w:val="List Continue 4"/>
    <w:basedOn w:val="List4"/>
    <w:rsid w:val="00D9317D"/>
    <w:pPr>
      <w:ind w:firstLine="0"/>
    </w:pPr>
  </w:style>
  <w:style w:type="paragraph" w:styleId="ListContinue5">
    <w:name w:val="List Continue 5"/>
    <w:basedOn w:val="List5"/>
    <w:rsid w:val="00D9317D"/>
    <w:pPr>
      <w:ind w:firstLine="0"/>
    </w:pPr>
  </w:style>
  <w:style w:type="paragraph" w:styleId="ListNumber3">
    <w:name w:val="List Number 3"/>
    <w:basedOn w:val="List3"/>
    <w:rsid w:val="00D9317D"/>
    <w:pPr>
      <w:numPr>
        <w:numId w:val="5"/>
      </w:numPr>
    </w:pPr>
  </w:style>
  <w:style w:type="paragraph" w:styleId="ListNumber4">
    <w:name w:val="List Number 4"/>
    <w:basedOn w:val="List4"/>
    <w:rsid w:val="00D9317D"/>
    <w:pPr>
      <w:numPr>
        <w:numId w:val="6"/>
      </w:numPr>
    </w:pPr>
  </w:style>
  <w:style w:type="paragraph" w:styleId="ListNumber5">
    <w:name w:val="List Number 5"/>
    <w:basedOn w:val="List5"/>
    <w:rsid w:val="00D9317D"/>
    <w:pPr>
      <w:numPr>
        <w:numId w:val="7"/>
      </w:numPr>
    </w:pPr>
  </w:style>
  <w:style w:type="paragraph" w:styleId="BlockText">
    <w:name w:val="Block Text"/>
    <w:basedOn w:val="Normal"/>
    <w:rsid w:val="00D93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17D"/>
    <w:rPr>
      <w:sz w:val="16"/>
      <w:vertAlign w:val="superscript"/>
    </w:rPr>
  </w:style>
  <w:style w:type="character" w:customStyle="1" w:styleId="Symbols">
    <w:name w:val="Symbols"/>
    <w:basedOn w:val="DefaultParagraphFont"/>
    <w:rsid w:val="00D9317D"/>
    <w:rPr>
      <w:rFonts w:ascii="Symbol" w:hAnsi="Symbol"/>
    </w:rPr>
  </w:style>
  <w:style w:type="character" w:customStyle="1" w:styleId="MenuOptions">
    <w:name w:val="Menu Options"/>
    <w:basedOn w:val="DefaultParagraphFont"/>
    <w:rsid w:val="00D93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17D"/>
    <w:rPr>
      <w:b/>
    </w:rPr>
  </w:style>
  <w:style w:type="character" w:customStyle="1" w:styleId="Underlined">
    <w:name w:val="Underlined"/>
    <w:basedOn w:val="DefaultParagraphFont"/>
    <w:rsid w:val="00D9317D"/>
    <w:rPr>
      <w:u w:val="single"/>
    </w:rPr>
  </w:style>
  <w:style w:type="paragraph" w:customStyle="1" w:styleId="TableBodyTextRight">
    <w:name w:val="Table Body Text Right"/>
    <w:basedOn w:val="TableBodyText"/>
    <w:rsid w:val="00D93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17D"/>
    <w:rPr>
      <w:sz w:val="18"/>
    </w:rPr>
  </w:style>
  <w:style w:type="paragraph" w:customStyle="1" w:styleId="BodySmallRight">
    <w:name w:val="Body Small Right"/>
    <w:basedOn w:val="BodyTextRight"/>
    <w:rsid w:val="00D9317D"/>
    <w:rPr>
      <w:sz w:val="18"/>
      <w:szCs w:val="18"/>
    </w:rPr>
  </w:style>
  <w:style w:type="paragraph" w:customStyle="1" w:styleId="MarginEdition">
    <w:name w:val="Margin Edition"/>
    <w:basedOn w:val="MarginNote"/>
    <w:rsid w:val="00D93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17D"/>
    <w:rPr>
      <w:sz w:val="2"/>
      <w:szCs w:val="2"/>
    </w:rPr>
  </w:style>
  <w:style w:type="character" w:customStyle="1" w:styleId="Small">
    <w:name w:val="Small"/>
    <w:basedOn w:val="DefaultParagraphFont"/>
    <w:rsid w:val="00D9317D"/>
    <w:rPr>
      <w:sz w:val="16"/>
    </w:rPr>
  </w:style>
  <w:style w:type="paragraph" w:customStyle="1" w:styleId="WideTable">
    <w:name w:val="Wide Table"/>
    <w:basedOn w:val="Normal"/>
    <w:rsid w:val="00D93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17D"/>
  </w:style>
  <w:style w:type="paragraph" w:styleId="Quote">
    <w:name w:val="Quote"/>
    <w:basedOn w:val="Heading1"/>
    <w:link w:val="QuoteChar"/>
    <w:qFormat/>
    <w:rsid w:val="00D93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17D"/>
    <w:pPr>
      <w:pageBreakBefore/>
    </w:pPr>
  </w:style>
  <w:style w:type="paragraph" w:customStyle="1" w:styleId="Border">
    <w:name w:val="Border"/>
    <w:basedOn w:val="Normal"/>
    <w:qFormat/>
    <w:rsid w:val="00D93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17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93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17D"/>
    <w:rPr>
      <w:u w:val="single"/>
    </w:rPr>
  </w:style>
  <w:style w:type="character" w:customStyle="1" w:styleId="BoldandItalics">
    <w:name w:val="Bold and Italics"/>
    <w:qFormat/>
    <w:rsid w:val="00D9317D"/>
    <w:rPr>
      <w:b/>
      <w:i/>
      <w:u w:val="none"/>
    </w:rPr>
  </w:style>
  <w:style w:type="paragraph" w:styleId="BalloonText">
    <w:name w:val="Balloon Text"/>
    <w:basedOn w:val="Normal"/>
    <w:link w:val="BalloonTextChar"/>
    <w:rsid w:val="00D93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17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931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17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3639</Characters>
  <Application>Microsoft Office Word</Application>
  <DocSecurity>0</DocSecurity>
  <Lines>102</Lines>
  <Paragraphs>67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HLT42612 Certificate IV in Anaesthetic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2012-05-27T05:55:00Z</dcterms:created>
  <dcterms:modified xsi:type="dcterms:W3CDTF">2012-05-27T05:55:00Z</dcterms:modified>
</cp:coreProperties>
</file>