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24FC" w:rsidP="007124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CUVVSP36B Research and experiment with techniques to produce paintings</w:t>
      </w:r>
      <w:r>
        <w:fldChar w:fldCharType="end"/>
      </w:r>
    </w:p>
    <w:p w:rsidR="007124FC" w:rsidP="007124FC">
      <w:pPr>
        <w:pStyle w:val="Version"/>
        <w:sectPr w:rsidSect="007C59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5983" w:rsidP="007C5983">
      <w:pPr>
        <w:pStyle w:val="SuperHeading"/>
      </w:pPr>
      <w:r w:rsidRPr="007C5983">
        <w:t>CUVVSP36B Research and experiment with techniques to produce paintings</w:t>
      </w:r>
    </w:p>
    <w:p w:rsidR="00000000" w:rsidRPr="007C5983" w:rsidP="007C5983">
      <w:pPr>
        <w:pStyle w:val="Heading1"/>
      </w:pPr>
      <w:bookmarkStart w:id="1" w:name="O_270469"/>
      <w:bookmarkEnd w:id="1"/>
      <w:r w:rsidRPr="007C5983">
        <w:t>Modification History</w:t>
      </w:r>
    </w:p>
    <w:p w:rsidR="00000000" w:rsidRPr="007C5983" w:rsidP="007C5983">
      <w:pPr>
        <w:pStyle w:val="BodyText"/>
      </w:pPr>
      <w:r w:rsidRPr="007C5983">
        <w:t>Not Applicable</w:t>
      </w:r>
    </w:p>
    <w:p w:rsidR="00000000" w:rsidRPr="007C5983" w:rsidP="007C5983">
      <w:pPr>
        <w:pStyle w:val="AllowPageBreak"/>
      </w:pPr>
    </w:p>
    <w:p w:rsidR="00000000" w:rsidRPr="007C5983" w:rsidP="007C5983">
      <w:pPr>
        <w:pStyle w:val="Heading1"/>
      </w:pPr>
      <w:bookmarkStart w:id="2" w:name="O_203002"/>
      <w:bookmarkEnd w:id="2"/>
      <w:r w:rsidRPr="007C5983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5811"/>
      </w:tblGrid>
      <w:tr w:rsidTr="007124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983">
            <w:pPr>
              <w:pStyle w:val="BodyText"/>
              <w:rPr>
                <w:lang w:val="en-NZ"/>
              </w:rPr>
            </w:pPr>
            <w:r w:rsidRPr="007C5983">
              <w:rPr>
                <w:rStyle w:val="SpecialBold"/>
              </w:rPr>
              <w:t>Unit descriptor</w:t>
            </w:r>
          </w:p>
        </w:tc>
        <w:tc>
          <w:tcPr>
            <w:tcW w:w="5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983" w:rsidP="007C5983">
            <w:pPr>
              <w:pStyle w:val="BodyText"/>
            </w:pPr>
            <w:r w:rsidRPr="007C5983">
              <w:t>This unit describes the skills and knowledge required to research and experiment w</w:t>
            </w:r>
            <w:r w:rsidRPr="007C5983">
              <w:t xml:space="preserve">ith various techniques and media for the realisation of paintings. It outlines the way paintings are produced through the use of experimentation and ongoing refinement. It is a specialisation unit and refers to a specific art form. This work would usually </w:t>
            </w:r>
            <w:r w:rsidRPr="007C5983">
              <w:t>be carried out independently, although guidance would be available if required.</w:t>
            </w:r>
          </w:p>
          <w:p w:rsidR="00000000" w:rsidRPr="007C5983" w:rsidP="007C5983">
            <w:pPr>
              <w:pStyle w:val="BodyText"/>
            </w:pPr>
            <w:r w:rsidRPr="007C5983">
              <w:t>No licensing, legislative, regulatory or certification requirements apply to this unit at the time of endorsement.</w:t>
            </w:r>
          </w:p>
        </w:tc>
      </w:tr>
    </w:tbl>
    <w:p w:rsidR="007124FC" w:rsidP="007C5983">
      <w:pPr>
        <w:pStyle w:val="BodyText"/>
      </w:pPr>
    </w:p>
    <w:p w:rsidR="007124FC" w:rsidP="007C5983">
      <w:pPr>
        <w:pStyle w:val="BodyText"/>
      </w:pPr>
    </w:p>
    <w:p w:rsidR="00000000" w:rsidRPr="007C5983" w:rsidP="007C5983">
      <w:pPr>
        <w:pStyle w:val="Heading1"/>
      </w:pPr>
      <w:bookmarkStart w:id="3" w:name="O_275672"/>
      <w:bookmarkEnd w:id="3"/>
      <w:r w:rsidRPr="007C5983">
        <w:t>Application of the Unit</w:t>
      </w:r>
    </w:p>
    <w:p w:rsidR="00000000" w:rsidRPr="007C5983" w:rsidP="007C5983">
      <w:pPr>
        <w:pStyle w:val="BodyText"/>
      </w:pPr>
      <w:r w:rsidRPr="007C5983">
        <w:t>Not Applicable</w:t>
      </w:r>
    </w:p>
    <w:p w:rsidR="00000000" w:rsidRPr="007C5983" w:rsidP="007C5983">
      <w:pPr>
        <w:pStyle w:val="AllowPageBreak"/>
      </w:pPr>
    </w:p>
    <w:p w:rsidR="00000000" w:rsidRPr="007C5983" w:rsidP="007C5983">
      <w:pPr>
        <w:pStyle w:val="Heading1"/>
      </w:pPr>
      <w:bookmarkStart w:id="4" w:name="O_278729"/>
      <w:bookmarkEnd w:id="4"/>
      <w:r w:rsidRPr="007C5983">
        <w:t>Licensing/Regulatory Information</w:t>
      </w:r>
    </w:p>
    <w:p w:rsidR="00000000" w:rsidRPr="007C5983" w:rsidP="007C5983">
      <w:pPr>
        <w:pStyle w:val="BodyText"/>
      </w:pPr>
      <w:r w:rsidRPr="007C5983">
        <w:t>Refer to Unit Descriptor</w:t>
      </w:r>
    </w:p>
    <w:p w:rsidR="00000000" w:rsidRPr="007C5983" w:rsidP="007C5983">
      <w:pPr>
        <w:pStyle w:val="AllowPageBreak"/>
      </w:pPr>
    </w:p>
    <w:p w:rsidR="00000000" w:rsidRPr="007C5983" w:rsidP="007C5983">
      <w:pPr>
        <w:pStyle w:val="Heading1"/>
      </w:pPr>
      <w:bookmarkStart w:id="5" w:name="O_203004"/>
      <w:bookmarkEnd w:id="5"/>
      <w:r w:rsidRPr="007C5983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5811"/>
      </w:tblGrid>
      <w:tr w:rsidTr="007124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983">
            <w:pPr>
              <w:pStyle w:val="BodyText"/>
              <w:rPr>
                <w:lang w:val="en-NZ"/>
              </w:rPr>
            </w:pPr>
            <w:r w:rsidRPr="007C5983">
              <w:rPr>
                <w:rStyle w:val="SpecialBold"/>
              </w:rPr>
              <w:t>Prerequisite units</w:t>
            </w:r>
          </w:p>
        </w:tc>
        <w:tc>
          <w:tcPr>
            <w:tcW w:w="5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983" w:rsidP="007C5983">
            <w:pPr>
              <w:pStyle w:val="BodyText"/>
            </w:pPr>
            <w:r w:rsidRPr="007C5983">
              <w:t>It is highly recommended that this unit be assessed in conjunction with:</w:t>
            </w:r>
          </w:p>
          <w:p w:rsidR="00000000" w:rsidRPr="007C5983" w:rsidP="007C5983">
            <w:pPr>
              <w:pStyle w:val="ListBullet"/>
            </w:pPr>
            <w:r w:rsidRPr="007C5983">
              <w:t>CUVCOR04B Originate concept for own and conduct critical discourse</w:t>
            </w:r>
          </w:p>
          <w:p w:rsidR="00000000" w:rsidRPr="007C5983" w:rsidP="007C5983">
            <w:pPr>
              <w:pStyle w:val="ListBullet"/>
            </w:pPr>
            <w:r w:rsidRPr="007C5983">
              <w:t>CUVCOR09B Select and apply drawing techniques and media to represent and communicate the concept</w:t>
            </w:r>
          </w:p>
          <w:p w:rsidR="00000000" w:rsidRPr="007C5983" w:rsidP="007C5983">
            <w:pPr>
              <w:pStyle w:val="ListBullet"/>
            </w:pPr>
            <w:r w:rsidRPr="007C5983">
              <w:t>CUVCOR13B Research and critically analyse history and theory to inform artistic practice.</w:t>
            </w:r>
          </w:p>
          <w:p w:rsidR="00000000" w:rsidRPr="007C5983" w:rsidP="007C5983">
            <w:pPr>
              <w:pStyle w:val="BodyText"/>
            </w:pPr>
            <w:r w:rsidRPr="007C5983">
              <w:t>Depending on the context, combined assessment and/or training with a range of other units would also be appropriate, e.g.:</w:t>
            </w:r>
          </w:p>
          <w:p w:rsidR="00000000" w:rsidRPr="007C5983" w:rsidP="007C5983">
            <w:pPr>
              <w:pStyle w:val="ListBullet"/>
            </w:pPr>
            <w:r w:rsidRPr="007C5983">
              <w:t>CUVCRS14B Prepare, store and maintain finished work</w:t>
            </w:r>
          </w:p>
          <w:p w:rsidR="00000000" w:rsidP="007C5983">
            <w:pPr>
              <w:pStyle w:val="ListBullet"/>
              <w:rPr>
                <w:lang w:val="en-NZ"/>
              </w:rPr>
            </w:pPr>
            <w:r w:rsidRPr="007C5983">
              <w:t>CUVCRS08B Document the work progress.</w:t>
            </w:r>
          </w:p>
        </w:tc>
      </w:tr>
      <w:tr w:rsidTr="007124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983" w:rsidP="007C5983">
            <w:pPr>
              <w:pStyle w:val="BodyText"/>
            </w:pPr>
          </w:p>
        </w:tc>
      </w:tr>
    </w:tbl>
    <w:p w:rsidR="007124FC" w:rsidP="007C5983">
      <w:pPr>
        <w:pStyle w:val="BodyText"/>
      </w:pPr>
    </w:p>
    <w:p w:rsidR="007124FC" w:rsidP="007C5983">
      <w:pPr>
        <w:pStyle w:val="BodyText"/>
      </w:pPr>
    </w:p>
    <w:p w:rsidR="00000000" w:rsidRPr="007C5983" w:rsidP="007C5983">
      <w:pPr>
        <w:pStyle w:val="Heading1"/>
      </w:pPr>
      <w:bookmarkStart w:id="6" w:name="O_203003"/>
      <w:bookmarkEnd w:id="6"/>
      <w:r w:rsidRPr="007C5983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5811"/>
      </w:tblGrid>
      <w:tr w:rsidTr="007124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983">
            <w:pPr>
              <w:pStyle w:val="BodyText"/>
              <w:rPr>
                <w:lang w:val="en-NZ"/>
              </w:rPr>
            </w:pPr>
            <w:r w:rsidRPr="007C5983">
              <w:rPr>
                <w:rStyle w:val="SpecialBold"/>
              </w:rPr>
              <w:t>Employability skills</w:t>
            </w:r>
          </w:p>
        </w:tc>
        <w:tc>
          <w:tcPr>
            <w:tcW w:w="5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983" w:rsidP="007C5983">
            <w:pPr>
              <w:pStyle w:val="BodyText"/>
            </w:pPr>
            <w:r w:rsidRPr="007C5983">
              <w:t>This unit contains employability skills.</w:t>
            </w:r>
          </w:p>
        </w:tc>
      </w:tr>
    </w:tbl>
    <w:p w:rsidR="007124FC" w:rsidP="007C5983">
      <w:pPr>
        <w:pStyle w:val="BodyText"/>
      </w:pPr>
    </w:p>
    <w:p w:rsidR="007124FC" w:rsidP="007C5983">
      <w:pPr>
        <w:pStyle w:val="BodyText"/>
      </w:pPr>
    </w:p>
    <w:p w:rsidR="00000000" w:rsidRPr="007C5983" w:rsidP="007C5983">
      <w:pPr>
        <w:pStyle w:val="Heading1"/>
      </w:pPr>
      <w:bookmarkStart w:id="7" w:name="O_288515"/>
      <w:bookmarkEnd w:id="7"/>
      <w:r w:rsidRPr="007C5983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5811"/>
      </w:tblGrid>
      <w:tr w:rsidTr="007124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983">
            <w:pPr>
              <w:pStyle w:val="BodyText"/>
              <w:rPr>
                <w:lang w:val="en-NZ"/>
              </w:rPr>
            </w:pPr>
            <w:r w:rsidRPr="007C5983">
              <w:t>Elements describe the essential outcomes of a unit of competency.</w:t>
            </w:r>
          </w:p>
        </w:tc>
        <w:tc>
          <w:tcPr>
            <w:tcW w:w="5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983" w:rsidP="007C5983">
            <w:pPr>
              <w:pStyle w:val="BodyText"/>
            </w:pPr>
            <w:r w:rsidRPr="007C5983">
              <w:t>Performance criteria describe</w:t>
            </w:r>
            <w:r w:rsidRPr="007C5983">
              <w:t xml:space="preserve"> the performance needed to demonstrate achievement of the element. Where </w:t>
            </w:r>
            <w:r w:rsidRPr="007C5983">
              <w:rPr>
                <w:rStyle w:val="BoldandItalics"/>
              </w:rPr>
              <w:t>bold italicised</w:t>
            </w:r>
            <w:r w:rsidRPr="007C5983">
              <w:t xml:space="preserve"> text is used, further information is detailed in the required skills and knowledge section and the range statement. Assessment of performance is to be consistent with </w:t>
            </w:r>
            <w:r w:rsidRPr="007C5983">
              <w:t>the evidence guide.</w:t>
            </w:r>
          </w:p>
        </w:tc>
      </w:tr>
    </w:tbl>
    <w:p w:rsidR="00000000" w:rsidRPr="007C5983" w:rsidP="007C5983">
      <w:pPr>
        <w:pStyle w:val="BodyText"/>
      </w:pPr>
    </w:p>
    <w:p w:rsidR="00000000" w:rsidRPr="007C5983" w:rsidP="007C5983">
      <w:pPr>
        <w:pStyle w:val="AllowPageBreak"/>
      </w:pPr>
    </w:p>
    <w:p w:rsidR="00000000" w:rsidRPr="007C5983" w:rsidP="007C5983">
      <w:pPr>
        <w:pStyle w:val="Heading1"/>
      </w:pPr>
      <w:bookmarkStart w:id="8" w:name="O_235182"/>
      <w:bookmarkEnd w:id="8"/>
      <w:r w:rsidRPr="007C598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5811"/>
      </w:tblGrid>
      <w:tr w:rsidTr="007124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983" w:rsidP="007C5983">
            <w:pPr>
              <w:pStyle w:val="BodyText"/>
            </w:pPr>
            <w:r w:rsidRPr="007C5983">
              <w:rPr>
                <w:rStyle w:val="SpecialBold"/>
              </w:rPr>
              <w:t>ELEMENT</w:t>
            </w:r>
          </w:p>
        </w:tc>
        <w:tc>
          <w:tcPr>
            <w:tcW w:w="5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983">
            <w:pPr>
              <w:pStyle w:val="BodyText"/>
              <w:rPr>
                <w:lang w:val="en-NZ"/>
              </w:rPr>
            </w:pPr>
            <w:r w:rsidRPr="007C5983">
              <w:rPr>
                <w:rStyle w:val="SpecialBold"/>
              </w:rPr>
              <w:t>PERFORMANCE CRITERIA</w:t>
            </w:r>
          </w:p>
        </w:tc>
      </w:tr>
      <w:tr w:rsidTr="007124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983">
            <w:pPr>
              <w:pStyle w:val="List2"/>
              <w:rPr>
                <w:lang w:val="en-NZ"/>
              </w:rPr>
            </w:pPr>
            <w:r w:rsidRPr="007C5983">
              <w:t>1</w:t>
            </w:r>
            <w:r w:rsidRPr="007C5983">
              <w:tab/>
            </w:r>
            <w:r w:rsidRPr="007C5983">
              <w:rPr>
                <w:rStyle w:val="SpecialBold"/>
              </w:rPr>
              <w:t>Inform work through experimentation with painting techniques and media</w:t>
            </w:r>
            <w:r w:rsidRPr="007C5983">
              <w:t>.</w:t>
            </w:r>
          </w:p>
        </w:tc>
        <w:tc>
          <w:tcPr>
            <w:tcW w:w="5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983" w:rsidP="007C5983">
            <w:pPr>
              <w:pStyle w:val="List3"/>
            </w:pPr>
            <w:r w:rsidRPr="007C5983">
              <w:t>1.1</w:t>
            </w:r>
            <w:r w:rsidRPr="007C5983">
              <w:tab/>
            </w:r>
            <w:r w:rsidRPr="007C5983">
              <w:t xml:space="preserve">Evaluate the potential for new approaches to painting based on capabilities of </w:t>
            </w:r>
            <w:r w:rsidRPr="007C5983">
              <w:rPr>
                <w:rStyle w:val="BoldandItalics"/>
              </w:rPr>
              <w:t>techniques</w:t>
            </w:r>
            <w:r w:rsidRPr="007C5983">
              <w:t xml:space="preserve"> already used.</w:t>
            </w:r>
          </w:p>
          <w:p w:rsidR="00000000" w:rsidRPr="007C5983" w:rsidP="007C5983">
            <w:pPr>
              <w:pStyle w:val="List3"/>
            </w:pPr>
            <w:r w:rsidRPr="007C5983">
              <w:t>1.2</w:t>
            </w:r>
            <w:r w:rsidRPr="007C5983">
              <w:tab/>
              <w:t xml:space="preserve">Select, adapt or introduce new </w:t>
            </w:r>
            <w:r w:rsidRPr="007C5983">
              <w:rPr>
                <w:rStyle w:val="BoldandItalics"/>
              </w:rPr>
              <w:t>materials</w:t>
            </w:r>
            <w:r w:rsidRPr="007C5983">
              <w:t xml:space="preserve">, </w:t>
            </w:r>
            <w:r w:rsidRPr="007C5983">
              <w:rPr>
                <w:rStyle w:val="BoldandItalics"/>
              </w:rPr>
              <w:t>tools</w:t>
            </w:r>
            <w:r w:rsidRPr="007C5983">
              <w:t xml:space="preserve">, </w:t>
            </w:r>
            <w:r w:rsidRPr="007C5983">
              <w:rPr>
                <w:rStyle w:val="BoldandItalics"/>
              </w:rPr>
              <w:t>equipment</w:t>
            </w:r>
            <w:r w:rsidRPr="007C5983">
              <w:t xml:space="preserve"> or technology for the achievement of different effects.</w:t>
            </w:r>
          </w:p>
          <w:p w:rsidR="00000000" w:rsidRPr="007C5983" w:rsidP="007C5983">
            <w:pPr>
              <w:pStyle w:val="List3"/>
            </w:pPr>
            <w:r w:rsidRPr="007C5983">
              <w:t>1.3</w:t>
            </w:r>
            <w:r w:rsidRPr="007C5983">
              <w:tab/>
            </w:r>
            <w:r w:rsidRPr="007C5983">
              <w:rPr>
                <w:rStyle w:val="BoldandItalics"/>
              </w:rPr>
              <w:t>Extend the capabilities</w:t>
            </w:r>
            <w:r w:rsidRPr="007C5983">
              <w:t xml:space="preserve"> of pa</w:t>
            </w:r>
            <w:r w:rsidRPr="007C5983">
              <w:t xml:space="preserve">inting techniques through experimentation to inform practice. </w:t>
            </w:r>
          </w:p>
          <w:p w:rsidR="00000000" w:rsidP="007C5983">
            <w:pPr>
              <w:pStyle w:val="List3"/>
              <w:rPr>
                <w:lang w:val="en-NZ"/>
              </w:rPr>
            </w:pPr>
            <w:r w:rsidRPr="007C5983">
              <w:t>1.4</w:t>
            </w:r>
            <w:r w:rsidRPr="007C5983">
              <w:tab/>
              <w:t xml:space="preserve">Take account of </w:t>
            </w:r>
            <w:r w:rsidRPr="007C5983">
              <w:rPr>
                <w:rStyle w:val="BoldandItalics"/>
              </w:rPr>
              <w:t>particular safety or environmental issues</w:t>
            </w:r>
            <w:r w:rsidRPr="007C5983">
              <w:t xml:space="preserve"> associated with the use of different techniques and media.</w:t>
            </w:r>
          </w:p>
        </w:tc>
      </w:tr>
      <w:tr w:rsidTr="007124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983">
            <w:pPr>
              <w:pStyle w:val="BodyText"/>
              <w:rPr>
                <w:lang w:val="en-NZ"/>
              </w:rPr>
            </w:pPr>
          </w:p>
        </w:tc>
        <w:tc>
          <w:tcPr>
            <w:tcW w:w="5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983">
            <w:pPr>
              <w:pStyle w:val="List3"/>
              <w:rPr>
                <w:lang w:val="en-NZ"/>
              </w:rPr>
            </w:pPr>
            <w:r w:rsidRPr="007C5983">
              <w:t>1.5</w:t>
            </w:r>
            <w:r w:rsidRPr="007C5983">
              <w:tab/>
            </w:r>
            <w:r w:rsidRPr="007C5983">
              <w:rPr>
                <w:rStyle w:val="BoldandItalics"/>
              </w:rPr>
              <w:t>Research</w:t>
            </w:r>
            <w:r w:rsidRPr="007C5983">
              <w:t xml:space="preserve">, adapt and use relevant ideas and </w:t>
            </w:r>
            <w:r w:rsidRPr="007C5983">
              <w:t xml:space="preserve">approaches from other practitioners with consideration of </w:t>
            </w:r>
            <w:r w:rsidRPr="007C5983">
              <w:rPr>
                <w:rStyle w:val="BoldandItalics"/>
              </w:rPr>
              <w:t>intellectual property</w:t>
            </w:r>
            <w:r w:rsidRPr="007C5983">
              <w:t xml:space="preserve">, </w:t>
            </w:r>
            <w:r w:rsidRPr="007C5983">
              <w:rPr>
                <w:rStyle w:val="BoldandItalics"/>
              </w:rPr>
              <w:t>moral rights and copyright requirements</w:t>
            </w:r>
            <w:r w:rsidRPr="007C5983">
              <w:t>.</w:t>
            </w:r>
          </w:p>
        </w:tc>
      </w:tr>
      <w:tr w:rsidTr="007124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983">
            <w:pPr>
              <w:pStyle w:val="BodyText"/>
              <w:rPr>
                <w:lang w:val="en-NZ"/>
              </w:rPr>
            </w:pPr>
          </w:p>
        </w:tc>
      </w:tr>
      <w:tr w:rsidTr="007124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983">
            <w:pPr>
              <w:pStyle w:val="List2"/>
              <w:rPr>
                <w:lang w:val="en-NZ"/>
              </w:rPr>
            </w:pPr>
            <w:r w:rsidRPr="007C5983">
              <w:t>2</w:t>
            </w:r>
            <w:r w:rsidRPr="007C5983">
              <w:tab/>
            </w:r>
            <w:r w:rsidRPr="007C5983">
              <w:rPr>
                <w:rStyle w:val="SpecialBold"/>
              </w:rPr>
              <w:t>Develop and refine a conceptual vision for paintings</w:t>
            </w:r>
            <w:r w:rsidRPr="007C5983">
              <w:t>.</w:t>
            </w:r>
          </w:p>
        </w:tc>
        <w:tc>
          <w:tcPr>
            <w:tcW w:w="5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983" w:rsidP="007C5983">
            <w:pPr>
              <w:pStyle w:val="List3"/>
            </w:pPr>
            <w:r w:rsidRPr="007C5983">
              <w:t>2.1</w:t>
            </w:r>
            <w:r w:rsidRPr="007C5983">
              <w:tab/>
              <w:t xml:space="preserve">Develop a </w:t>
            </w:r>
            <w:r w:rsidRPr="007C5983">
              <w:rPr>
                <w:rStyle w:val="BoldandItalics"/>
              </w:rPr>
              <w:t>conceptual vision</w:t>
            </w:r>
            <w:r w:rsidRPr="007C5983">
              <w:t xml:space="preserve"> for paintings based on a knowledge and und</w:t>
            </w:r>
            <w:r w:rsidRPr="007C5983">
              <w:t>erstanding of different painting techniques.</w:t>
            </w:r>
          </w:p>
          <w:p w:rsidR="00000000" w:rsidRPr="007C5983" w:rsidP="007C5983">
            <w:pPr>
              <w:pStyle w:val="List3"/>
            </w:pPr>
            <w:r w:rsidRPr="007C5983">
              <w:t>2.2</w:t>
            </w:r>
            <w:r w:rsidRPr="007C5983">
              <w:tab/>
              <w:t>Consider the criteria for selecting techniques, material, tools and equipment based on results of experimentation.</w:t>
            </w:r>
          </w:p>
          <w:p w:rsidR="00000000" w:rsidRPr="007C5983" w:rsidP="007C5983">
            <w:pPr>
              <w:pStyle w:val="List3"/>
            </w:pPr>
            <w:r w:rsidRPr="007C5983">
              <w:t>2.3</w:t>
            </w:r>
            <w:r w:rsidRPr="007C5983">
              <w:tab/>
              <w:t>Establish criteria which are most likely to facilitate the achievement of the conceptual</w:t>
            </w:r>
            <w:r w:rsidRPr="007C5983">
              <w:t xml:space="preserve"> vision.</w:t>
            </w:r>
          </w:p>
          <w:p w:rsidR="00000000" w:rsidRPr="007C5983" w:rsidP="007C5983">
            <w:pPr>
              <w:pStyle w:val="List3"/>
            </w:pPr>
            <w:r w:rsidRPr="007C5983">
              <w:t>2.4</w:t>
            </w:r>
            <w:r w:rsidRPr="007C5983">
              <w:tab/>
              <w:t>Select approach to work which meets established criteria.</w:t>
            </w:r>
          </w:p>
          <w:p w:rsidR="00000000" w:rsidP="007C5983">
            <w:pPr>
              <w:pStyle w:val="List3"/>
              <w:rPr>
                <w:lang w:val="en-NZ"/>
              </w:rPr>
            </w:pPr>
            <w:r w:rsidRPr="007C5983">
              <w:t>2.5</w:t>
            </w:r>
            <w:r w:rsidRPr="007C5983">
              <w:tab/>
            </w:r>
            <w:r w:rsidRPr="007C5983">
              <w:rPr>
                <w:rStyle w:val="BoldandItalics"/>
              </w:rPr>
              <w:t>Refine the conceptual vision</w:t>
            </w:r>
            <w:r w:rsidRPr="007C5983">
              <w:t xml:space="preserve"> based on ongoing experimentation and analysis of painting techniques.</w:t>
            </w:r>
          </w:p>
        </w:tc>
      </w:tr>
      <w:tr w:rsidTr="007124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983">
            <w:pPr>
              <w:pStyle w:val="BodyText"/>
              <w:rPr>
                <w:lang w:val="en-NZ"/>
              </w:rPr>
            </w:pPr>
          </w:p>
        </w:tc>
      </w:tr>
      <w:tr w:rsidTr="007124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983">
            <w:pPr>
              <w:pStyle w:val="List2"/>
              <w:rPr>
                <w:lang w:val="en-NZ"/>
              </w:rPr>
            </w:pPr>
            <w:r w:rsidRPr="007C5983">
              <w:t>3</w:t>
            </w:r>
            <w:r w:rsidRPr="007C5983">
              <w:tab/>
            </w:r>
            <w:r w:rsidRPr="007C5983">
              <w:rPr>
                <w:rStyle w:val="SpecialBold"/>
              </w:rPr>
              <w:t>Determine and organise resource requirements for new work</w:t>
            </w:r>
            <w:r w:rsidRPr="007C5983">
              <w:t>.</w:t>
            </w:r>
          </w:p>
        </w:tc>
        <w:tc>
          <w:tcPr>
            <w:tcW w:w="5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983" w:rsidP="007C5983">
            <w:pPr>
              <w:pStyle w:val="List3"/>
            </w:pPr>
            <w:r w:rsidRPr="007C5983">
              <w:t>3.1</w:t>
            </w:r>
            <w:r w:rsidRPr="007C5983">
              <w:tab/>
            </w:r>
            <w:r w:rsidRPr="007C5983">
              <w:t>Assess specific resource requirements which arise from the use of techniques and experimental approaches.</w:t>
            </w:r>
          </w:p>
          <w:p w:rsidR="00000000" w:rsidRPr="007C5983" w:rsidP="007C5983">
            <w:pPr>
              <w:pStyle w:val="List3"/>
            </w:pPr>
            <w:r w:rsidRPr="007C5983">
              <w:t>3.2</w:t>
            </w:r>
            <w:r w:rsidRPr="007C5983">
              <w:tab/>
              <w:t xml:space="preserve">Research and access potential </w:t>
            </w:r>
            <w:r w:rsidRPr="007C5983">
              <w:rPr>
                <w:rStyle w:val="BoldandItalics"/>
              </w:rPr>
              <w:t>sources of supply</w:t>
            </w:r>
            <w:r w:rsidRPr="007C5983">
              <w:t xml:space="preserve"> for painting resources.</w:t>
            </w:r>
          </w:p>
          <w:p w:rsidR="00000000" w:rsidRPr="007C5983" w:rsidP="007C5983">
            <w:pPr>
              <w:pStyle w:val="List3"/>
            </w:pPr>
            <w:r w:rsidRPr="007C5983">
              <w:t>3.3</w:t>
            </w:r>
            <w:r w:rsidRPr="007C5983">
              <w:tab/>
              <w:t xml:space="preserve">Evaluate </w:t>
            </w:r>
            <w:r w:rsidRPr="007C5983">
              <w:rPr>
                <w:rStyle w:val="BoldandItalics"/>
              </w:rPr>
              <w:t>cost or other constraints</w:t>
            </w:r>
            <w:r w:rsidRPr="007C5983">
              <w:t xml:space="preserve"> which may impact on the development</w:t>
            </w:r>
            <w:r w:rsidRPr="007C5983">
              <w:t xml:space="preserve"> of work.</w:t>
            </w:r>
          </w:p>
          <w:p w:rsidR="00000000" w:rsidP="007C5983">
            <w:pPr>
              <w:pStyle w:val="List3"/>
              <w:rPr>
                <w:lang w:val="en-NZ"/>
              </w:rPr>
            </w:pPr>
            <w:r w:rsidRPr="007C5983">
              <w:t>3.4</w:t>
            </w:r>
            <w:r w:rsidRPr="007C5983">
              <w:tab/>
              <w:t xml:space="preserve">Set up or co-ordinate resource requirements in accordance with safety or other </w:t>
            </w:r>
            <w:r w:rsidRPr="007C5983">
              <w:rPr>
                <w:rStyle w:val="BoldandItalics"/>
              </w:rPr>
              <w:t>workplace requirements</w:t>
            </w:r>
            <w:r w:rsidRPr="007C5983">
              <w:t>.</w:t>
            </w:r>
          </w:p>
        </w:tc>
      </w:tr>
      <w:tr w:rsidTr="007124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983">
            <w:pPr>
              <w:pStyle w:val="BodyText"/>
              <w:rPr>
                <w:lang w:val="en-NZ"/>
              </w:rPr>
            </w:pPr>
          </w:p>
        </w:tc>
      </w:tr>
      <w:tr w:rsidTr="007124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983">
            <w:pPr>
              <w:pStyle w:val="List2"/>
              <w:rPr>
                <w:lang w:val="en-NZ"/>
              </w:rPr>
            </w:pPr>
            <w:r w:rsidRPr="007C5983">
              <w:t>4</w:t>
            </w:r>
            <w:r w:rsidRPr="007C5983">
              <w:tab/>
            </w:r>
            <w:r w:rsidRPr="007C5983">
              <w:rPr>
                <w:rStyle w:val="SpecialBold"/>
              </w:rPr>
              <w:t>Realise paintings</w:t>
            </w:r>
            <w:r w:rsidRPr="007C5983">
              <w:t>.</w:t>
            </w:r>
          </w:p>
        </w:tc>
        <w:tc>
          <w:tcPr>
            <w:tcW w:w="5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983" w:rsidP="007C5983">
            <w:pPr>
              <w:pStyle w:val="List3"/>
            </w:pPr>
            <w:r w:rsidRPr="007C5983">
              <w:t>4.1</w:t>
            </w:r>
            <w:r w:rsidRPr="007C5983">
              <w:tab/>
            </w:r>
            <w:r w:rsidRPr="007C5983">
              <w:t>Realise the paintings using techniques and media selected from research and experimentation to meet the conceptual vision.</w:t>
            </w:r>
          </w:p>
          <w:p w:rsidR="00000000" w:rsidRPr="007C5983" w:rsidP="007C5983">
            <w:pPr>
              <w:pStyle w:val="List3"/>
            </w:pPr>
            <w:r w:rsidRPr="007C5983">
              <w:t>4.2</w:t>
            </w:r>
            <w:r w:rsidRPr="007C5983">
              <w:tab/>
              <w:t>Evaluate and respond to the potential for changes in the use of techniques, materials, tools or equipment.</w:t>
            </w:r>
          </w:p>
          <w:p w:rsidR="00000000" w:rsidRPr="007C5983" w:rsidP="007C5983">
            <w:pPr>
              <w:pStyle w:val="List3"/>
            </w:pPr>
            <w:r w:rsidRPr="007C5983">
              <w:t>4.3</w:t>
            </w:r>
            <w:r w:rsidRPr="007C5983">
              <w:tab/>
              <w:t>Refine the concept</w:t>
            </w:r>
            <w:r w:rsidRPr="007C5983">
              <w:t>ual vision based on ongoing experiences with the production of work.</w:t>
            </w:r>
          </w:p>
          <w:p w:rsidR="00000000" w:rsidRPr="007C5983" w:rsidP="007C5983">
            <w:pPr>
              <w:pStyle w:val="List3"/>
            </w:pPr>
            <w:r w:rsidRPr="007C5983">
              <w:t>4.4</w:t>
            </w:r>
            <w:r w:rsidRPr="007C5983">
              <w:tab/>
              <w:t>Use safe working practices throughout the production of paintings.</w:t>
            </w:r>
          </w:p>
          <w:p w:rsidR="00000000" w:rsidP="007C5983">
            <w:pPr>
              <w:pStyle w:val="List3"/>
              <w:rPr>
                <w:lang w:val="en-NZ"/>
              </w:rPr>
            </w:pPr>
            <w:r w:rsidRPr="007C5983">
              <w:t>4.5</w:t>
            </w:r>
            <w:r w:rsidRPr="007C5983">
              <w:tab/>
              <w:t xml:space="preserve">Consider </w:t>
            </w:r>
            <w:r w:rsidRPr="007C5983">
              <w:rPr>
                <w:rStyle w:val="BoldandItalics"/>
              </w:rPr>
              <w:t>issues of presentation</w:t>
            </w:r>
            <w:r w:rsidRPr="007C5983">
              <w:t xml:space="preserve"> and </w:t>
            </w:r>
            <w:r w:rsidRPr="007C5983">
              <w:rPr>
                <w:rStyle w:val="BoldandItalics"/>
              </w:rPr>
              <w:t>take action</w:t>
            </w:r>
            <w:r w:rsidRPr="007C5983">
              <w:t xml:space="preserve"> accordingly.</w:t>
            </w:r>
          </w:p>
        </w:tc>
      </w:tr>
      <w:tr w:rsidTr="007124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983" w:rsidP="007C5983">
            <w:pPr>
              <w:pStyle w:val="BodyText"/>
            </w:pPr>
          </w:p>
        </w:tc>
      </w:tr>
    </w:tbl>
    <w:p w:rsidR="007124FC" w:rsidP="007C5983">
      <w:pPr>
        <w:pStyle w:val="BodyText"/>
      </w:pPr>
    </w:p>
    <w:p w:rsidR="007124FC" w:rsidP="007C5983">
      <w:pPr>
        <w:pStyle w:val="BodyText"/>
      </w:pPr>
    </w:p>
    <w:p w:rsidR="00000000" w:rsidRPr="007C5983" w:rsidP="007C5983">
      <w:pPr>
        <w:pStyle w:val="Heading1"/>
      </w:pPr>
      <w:bookmarkStart w:id="9" w:name="O_259132"/>
      <w:bookmarkEnd w:id="9"/>
      <w:r w:rsidRPr="007C5983">
        <w:t>R</w:t>
      </w:r>
      <w:r w:rsidRPr="007C5983">
        <w:t>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05"/>
      </w:tblGrid>
      <w:tr w:rsidTr="007124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983">
            <w:pPr>
              <w:pStyle w:val="BodyText"/>
              <w:rPr>
                <w:lang w:val="en-NZ"/>
              </w:rPr>
            </w:pPr>
            <w:r w:rsidRPr="007C5983">
              <w:rPr>
                <w:rStyle w:val="SpecialBold"/>
              </w:rPr>
              <w:t>REQUIRED SKILLS AND KNOWLEDGE</w:t>
            </w:r>
            <w:r w:rsidRPr="007C5983">
              <w:t xml:space="preserve"> </w:t>
            </w:r>
          </w:p>
        </w:tc>
      </w:tr>
      <w:tr w:rsidTr="007124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983">
            <w:pPr>
              <w:pStyle w:val="BodyText"/>
              <w:rPr>
                <w:lang w:val="en-NZ"/>
              </w:rPr>
            </w:pPr>
            <w:r w:rsidRPr="007C5983">
              <w:t>This section describes the skills and knowledge required for this unit.</w:t>
            </w:r>
          </w:p>
        </w:tc>
      </w:tr>
      <w:tr w:rsidTr="007124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983" w:rsidP="007C5983">
            <w:pPr>
              <w:pStyle w:val="BodyText"/>
            </w:pPr>
            <w:r w:rsidRPr="007C5983">
              <w:rPr>
                <w:rStyle w:val="SpecialBold"/>
              </w:rPr>
              <w:t>Required skills</w:t>
            </w:r>
            <w:r w:rsidRPr="007C5983">
              <w:t>:</w:t>
            </w:r>
          </w:p>
          <w:p w:rsidR="00000000" w:rsidRPr="007C5983" w:rsidP="007C5983">
            <w:pPr>
              <w:pStyle w:val="ListBullet"/>
            </w:pPr>
            <w:r w:rsidRPr="007C5983">
              <w:t>research skills and sources of information to inform experimentation in painting</w:t>
            </w:r>
          </w:p>
          <w:p w:rsidR="00000000" w:rsidRPr="007C5983" w:rsidP="007C5983">
            <w:pPr>
              <w:pStyle w:val="ListBullet"/>
            </w:pPr>
            <w:r w:rsidRPr="007C5983">
              <w:t>literacy skills sufficient to interpret information and material about the work of other painters</w:t>
            </w:r>
          </w:p>
          <w:p w:rsidR="00000000" w:rsidP="007C5983">
            <w:pPr>
              <w:pStyle w:val="ListBullet"/>
              <w:rPr>
                <w:lang w:val="en-NZ"/>
              </w:rPr>
            </w:pPr>
            <w:r w:rsidRPr="007C5983">
              <w:t>numeracy skills sufficient to evaluate resource costs and to calculate quantities of material.</w:t>
            </w:r>
          </w:p>
        </w:tc>
      </w:tr>
      <w:tr w:rsidTr="007124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983">
            <w:pPr>
              <w:pStyle w:val="BodyText"/>
              <w:rPr>
                <w:lang w:val="en-NZ"/>
              </w:rPr>
            </w:pPr>
          </w:p>
        </w:tc>
      </w:tr>
      <w:tr w:rsidTr="007124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983" w:rsidP="007C5983">
            <w:pPr>
              <w:pStyle w:val="BodyText"/>
            </w:pPr>
            <w:r w:rsidRPr="007C5983">
              <w:rPr>
                <w:rStyle w:val="SpecialBold"/>
              </w:rPr>
              <w:t>Required knowledge</w:t>
            </w:r>
            <w:r w:rsidRPr="007C5983">
              <w:t>:</w:t>
            </w:r>
          </w:p>
          <w:p w:rsidR="00000000" w:rsidRPr="007C5983" w:rsidP="007C5983">
            <w:pPr>
              <w:pStyle w:val="ListBullet"/>
            </w:pPr>
            <w:r w:rsidRPr="007C5983">
              <w:t>the role of experimentation in developi</w:t>
            </w:r>
            <w:r w:rsidRPr="007C5983">
              <w:t>ng and refining concepts for paintings</w:t>
            </w:r>
          </w:p>
          <w:p w:rsidR="00000000" w:rsidRPr="007C5983" w:rsidP="007C5983">
            <w:pPr>
              <w:pStyle w:val="ListBullet"/>
            </w:pPr>
            <w:r w:rsidRPr="007C5983">
              <w:t>detailed knowledge of physical properties and capabilities of the range of materials and tools used in painting</w:t>
            </w:r>
          </w:p>
          <w:p w:rsidR="00000000" w:rsidRPr="007C5983" w:rsidP="007C5983">
            <w:pPr>
              <w:pStyle w:val="ListBullet"/>
            </w:pPr>
            <w:r w:rsidRPr="007C5983">
              <w:t>the characteristics of different materials under different treatments and the potential of these characte</w:t>
            </w:r>
            <w:r w:rsidRPr="007C5983">
              <w:t>ristics to achieve different effects</w:t>
            </w:r>
          </w:p>
          <w:p w:rsidR="00000000" w:rsidRPr="007C5983" w:rsidP="007C5983">
            <w:pPr>
              <w:pStyle w:val="ListBullet"/>
            </w:pPr>
            <w:r w:rsidRPr="007C5983">
              <w:t>the formal elements and principles of design and how these may be used, adapted and challenged in the development of concepts for paintings</w:t>
            </w:r>
          </w:p>
          <w:p w:rsidR="00000000" w:rsidRPr="007C5983" w:rsidP="007C5983">
            <w:pPr>
              <w:pStyle w:val="ListBullet"/>
            </w:pPr>
            <w:r w:rsidRPr="007C5983">
              <w:t>the historical and theoretical contexts for painting and how this may be used t</w:t>
            </w:r>
            <w:r w:rsidRPr="007C5983">
              <w:t>o inform own artistic practice</w:t>
            </w:r>
          </w:p>
          <w:p w:rsidR="00000000" w:rsidRPr="007C5983" w:rsidP="007C5983">
            <w:pPr>
              <w:pStyle w:val="ListBullet"/>
            </w:pPr>
            <w:r w:rsidRPr="007C5983">
              <w:t>copyright, moral rights and intellectual property issues and legislation associated with painting</w:t>
            </w:r>
          </w:p>
          <w:p w:rsidR="00000000" w:rsidRPr="007C5983" w:rsidP="007C5983">
            <w:pPr>
              <w:pStyle w:val="ListBullet"/>
            </w:pPr>
            <w:r w:rsidRPr="007C5983">
              <w:t>sources of raw, part-processed and processed materials and other resources for painting</w:t>
            </w:r>
          </w:p>
          <w:p w:rsidR="00000000" w:rsidRPr="007C5983" w:rsidP="007C5983">
            <w:pPr>
              <w:pStyle w:val="ListBullet"/>
            </w:pPr>
            <w:r w:rsidRPr="007C5983">
              <w:t>work space requirements for painting in</w:t>
            </w:r>
            <w:r w:rsidRPr="007C5983">
              <w:t>cluding selection and set up of work space for particular types of work</w:t>
            </w:r>
          </w:p>
          <w:p w:rsidR="00000000" w:rsidRPr="007C5983" w:rsidP="007C5983">
            <w:pPr>
              <w:pStyle w:val="ListBullet"/>
            </w:pPr>
            <w:r w:rsidRPr="007C5983">
              <w:t>environmental issues associated with the tools and materials used in painting including the potential issues associated with new approaches</w:t>
            </w:r>
          </w:p>
          <w:p w:rsidR="00000000" w:rsidP="007C5983">
            <w:pPr>
              <w:pStyle w:val="ListBullet"/>
              <w:rPr>
                <w:lang w:val="en-NZ"/>
              </w:rPr>
            </w:pPr>
            <w:r w:rsidRPr="007C5983">
              <w:t>organisational and legislative occupational health and safety procedures in relation to painting.</w:t>
            </w:r>
          </w:p>
        </w:tc>
      </w:tr>
      <w:tr w:rsidTr="007124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983" w:rsidP="007C5983">
            <w:pPr>
              <w:pStyle w:val="BodyText"/>
            </w:pPr>
          </w:p>
        </w:tc>
      </w:tr>
    </w:tbl>
    <w:p w:rsidR="007124FC" w:rsidP="007C5983">
      <w:pPr>
        <w:pStyle w:val="BodyText"/>
      </w:pPr>
    </w:p>
    <w:p w:rsidR="007124FC" w:rsidP="007C5983">
      <w:pPr>
        <w:pStyle w:val="BodyText"/>
      </w:pPr>
    </w:p>
    <w:p w:rsidR="00000000" w:rsidRPr="007C5983" w:rsidP="007C5983">
      <w:pPr>
        <w:pStyle w:val="Heading1"/>
      </w:pPr>
      <w:bookmarkStart w:id="10" w:name="O_243166"/>
      <w:bookmarkEnd w:id="10"/>
      <w:r w:rsidRPr="007C5983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1"/>
        <w:gridCol w:w="5444"/>
      </w:tblGrid>
      <w:tr w:rsidTr="007124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983">
            <w:pPr>
              <w:pStyle w:val="BodyText"/>
              <w:rPr>
                <w:lang w:val="en-NZ"/>
              </w:rPr>
            </w:pPr>
            <w:r w:rsidRPr="007C5983">
              <w:rPr>
                <w:rStyle w:val="SpecialBold"/>
              </w:rPr>
              <w:t>EVIDENCE GUIDE</w:t>
            </w:r>
          </w:p>
        </w:tc>
      </w:tr>
      <w:tr w:rsidTr="007124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983">
            <w:pPr>
              <w:pStyle w:val="BodyText"/>
              <w:rPr>
                <w:lang w:val="en-NZ"/>
              </w:rPr>
            </w:pPr>
            <w:r w:rsidRPr="007C5983">
              <w:t>The evidence guide provides advice on ass</w:t>
            </w:r>
            <w:r w:rsidRPr="007C5983">
              <w:t>essment and must be read in conjunction with the performance criteria, required skills and knowledge, range statement and the Assessment Guidelines for the Training Package.</w:t>
            </w:r>
          </w:p>
        </w:tc>
      </w:tr>
      <w:tr w:rsidTr="007124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983">
            <w:pPr>
              <w:pStyle w:val="BodyText"/>
              <w:rPr>
                <w:lang w:val="en-NZ"/>
              </w:rPr>
            </w:pPr>
            <w:r w:rsidRPr="007C5983">
              <w:rPr>
                <w:rStyle w:val="SpecialBold"/>
              </w:rPr>
              <w:t xml:space="preserve">Critical aspects for assessment and evidence required to demonstrate competency </w:t>
            </w:r>
            <w:r w:rsidRPr="007C5983">
              <w:rPr>
                <w:rStyle w:val="SpecialBold"/>
              </w:rPr>
              <w:t>in this unit in this unit</w:t>
            </w:r>
          </w:p>
        </w:tc>
        <w:tc>
          <w:tcPr>
            <w:tcW w:w="5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983" w:rsidP="007C5983">
            <w:pPr>
              <w:pStyle w:val="BodyText"/>
            </w:pPr>
            <w:r w:rsidRPr="007C5983">
              <w:t>The following evidence is critical to the judgement of competence in this unit:</w:t>
            </w:r>
          </w:p>
          <w:p w:rsidR="00000000" w:rsidRPr="007C5983" w:rsidP="007C5983">
            <w:pPr>
              <w:pStyle w:val="ListBullet"/>
            </w:pPr>
            <w:r w:rsidRPr="007C5983">
              <w:t>production of paintings which demonstrates a highly developed command of the selected techniques and which is consistent with the conceptual vision</w:t>
            </w:r>
          </w:p>
          <w:p w:rsidR="00000000" w:rsidP="007C5983">
            <w:pPr>
              <w:pStyle w:val="ListBullet"/>
              <w:rPr>
                <w:lang w:val="en-NZ"/>
              </w:rPr>
            </w:pPr>
            <w:r w:rsidRPr="007C5983">
              <w:t>i</w:t>
            </w:r>
            <w:r w:rsidRPr="007C5983">
              <w:t>n depth knowledge of painting techniques, materials and tools and the ways they may be adapted and extended.</w:t>
            </w:r>
          </w:p>
        </w:tc>
      </w:tr>
      <w:tr w:rsidTr="007124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983">
            <w:pPr>
              <w:pStyle w:val="BodyText"/>
              <w:rPr>
                <w:lang w:val="en-NZ"/>
              </w:rPr>
            </w:pPr>
          </w:p>
        </w:tc>
      </w:tr>
      <w:tr w:rsidTr="007124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983">
            <w:pPr>
              <w:pStyle w:val="BodyText"/>
              <w:rPr>
                <w:lang w:val="en-NZ"/>
              </w:rPr>
            </w:pPr>
            <w:r w:rsidRPr="007C5983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983" w:rsidP="007C5983">
            <w:pPr>
              <w:pStyle w:val="BodyText"/>
            </w:pPr>
            <w:r w:rsidRPr="007C5983">
              <w:t>The assessment context must provide for:</w:t>
            </w:r>
          </w:p>
          <w:p w:rsidR="00000000" w:rsidRPr="007C5983" w:rsidP="007C5983">
            <w:pPr>
              <w:pStyle w:val="ListBullet"/>
            </w:pPr>
            <w:r w:rsidRPr="007C5983">
              <w:t>evaluation of visual language and technical execution of work pieces produced by the candidate</w:t>
            </w:r>
          </w:p>
          <w:p w:rsidR="00000000" w:rsidP="007C5983">
            <w:pPr>
              <w:pStyle w:val="ListBullet"/>
              <w:rPr>
                <w:lang w:val="en-NZ"/>
              </w:rPr>
            </w:pPr>
            <w:r w:rsidRPr="007C5983">
              <w:t>practical demonstration of skills using required tools, equipment and materials to produce multiple paintings or a single major work.</w:t>
            </w:r>
          </w:p>
        </w:tc>
      </w:tr>
      <w:tr w:rsidTr="007124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983">
            <w:pPr>
              <w:pStyle w:val="BodyText"/>
              <w:rPr>
                <w:lang w:val="en-NZ"/>
              </w:rPr>
            </w:pPr>
          </w:p>
        </w:tc>
      </w:tr>
      <w:tr w:rsidTr="007124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983">
            <w:pPr>
              <w:pStyle w:val="BodyText"/>
              <w:rPr>
                <w:lang w:val="en-NZ"/>
              </w:rPr>
            </w:pPr>
            <w:r w:rsidRPr="007C5983">
              <w:rPr>
                <w:rStyle w:val="SpecialBold"/>
              </w:rPr>
              <w:t>Method of assessment</w:t>
            </w:r>
            <w:r w:rsidRPr="007C5983">
              <w:t xml:space="preserve"> </w:t>
            </w:r>
          </w:p>
        </w:tc>
        <w:tc>
          <w:tcPr>
            <w:tcW w:w="5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983" w:rsidP="007C5983">
            <w:pPr>
              <w:pStyle w:val="BodyText"/>
            </w:pPr>
            <w:r w:rsidRPr="007C5983">
              <w:t>Assessment may incorporate a range of methods to assess performance and the application of essential underpinning knowledge, and might include:</w:t>
            </w:r>
          </w:p>
          <w:p w:rsidR="00000000" w:rsidRPr="007C5983" w:rsidP="007C5983">
            <w:pPr>
              <w:pStyle w:val="ListBullet"/>
            </w:pPr>
            <w:r w:rsidRPr="007C5983">
              <w:t>direct observation of painting in progress, including exploration of and experimentation with techniques</w:t>
            </w:r>
          </w:p>
          <w:p w:rsidR="00000000" w:rsidRPr="007C5983" w:rsidP="007C5983">
            <w:pPr>
              <w:pStyle w:val="ListBullet"/>
            </w:pPr>
            <w:r w:rsidRPr="007C5983">
              <w:t>questi</w:t>
            </w:r>
            <w:r w:rsidRPr="007C5983">
              <w:t>oning and discussion about candidates intentions and the work outcome</w:t>
            </w:r>
          </w:p>
          <w:p w:rsidR="00000000" w:rsidRPr="007C5983" w:rsidP="007C5983">
            <w:pPr>
              <w:pStyle w:val="ListBullet"/>
            </w:pPr>
            <w:r w:rsidRPr="007C5983">
              <w:t>verbal and written reports</w:t>
            </w:r>
          </w:p>
          <w:p w:rsidR="00000000" w:rsidRPr="007C5983" w:rsidP="007C5983">
            <w:pPr>
              <w:pStyle w:val="ListBullet"/>
            </w:pPr>
            <w:r w:rsidRPr="007C5983">
              <w:t>review of portfolios of evidence</w:t>
            </w:r>
          </w:p>
          <w:p w:rsidR="00000000" w:rsidRPr="007C5983" w:rsidP="007C5983">
            <w:pPr>
              <w:pStyle w:val="ListBullet"/>
            </w:pPr>
            <w:r w:rsidRPr="007C5983">
              <w:t>third party workplace reports of performance by the candidate.</w:t>
            </w:r>
          </w:p>
          <w:p w:rsidR="00000000" w:rsidP="007C5983">
            <w:pPr>
              <w:pStyle w:val="BodyText"/>
              <w:rPr>
                <w:lang w:val="en-NZ"/>
              </w:rPr>
            </w:pPr>
            <w:r w:rsidRPr="007C5983">
              <w:t>Assessment methods should closely reflect workplace demands (e.</w:t>
            </w:r>
            <w:r w:rsidRPr="007C5983">
              <w:t>g. literacy) and the needs of particular groups (e.g. people with disabilities, and people who may have literacy or numeracy difficulties such a speakers of languages other than English, remote communities and those with interrupted schooling).</w:t>
            </w:r>
          </w:p>
        </w:tc>
      </w:tr>
      <w:tr w:rsidTr="007124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983">
            <w:pPr>
              <w:pStyle w:val="BodyText"/>
              <w:rPr>
                <w:lang w:val="en-NZ"/>
              </w:rPr>
            </w:pPr>
          </w:p>
        </w:tc>
      </w:tr>
      <w:tr w:rsidTr="007124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983" w:rsidP="007C5983">
            <w:pPr>
              <w:pStyle w:val="BodyText"/>
            </w:pPr>
            <w:r w:rsidRPr="007C5983">
              <w:t>Assessment of this unit requires access to the materials and resources needed to produce paintings.</w:t>
            </w:r>
          </w:p>
        </w:tc>
      </w:tr>
    </w:tbl>
    <w:p w:rsidR="007124FC" w:rsidP="007C5983">
      <w:pPr>
        <w:pStyle w:val="BodyText"/>
      </w:pPr>
    </w:p>
    <w:p w:rsidR="007124FC" w:rsidP="007C5983">
      <w:pPr>
        <w:pStyle w:val="BodyText"/>
      </w:pPr>
    </w:p>
    <w:p w:rsidR="00000000" w:rsidRPr="007C5983" w:rsidP="007C5983">
      <w:pPr>
        <w:pStyle w:val="Heading1"/>
      </w:pPr>
      <w:bookmarkStart w:id="11" w:name="O_251149"/>
      <w:bookmarkEnd w:id="11"/>
      <w:r w:rsidRPr="007C5983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1"/>
        <w:gridCol w:w="5444"/>
      </w:tblGrid>
      <w:tr w:rsidTr="007124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983">
            <w:pPr>
              <w:pStyle w:val="BodyText"/>
              <w:rPr>
                <w:lang w:val="en-NZ"/>
              </w:rPr>
            </w:pPr>
            <w:r w:rsidRPr="007C5983">
              <w:rPr>
                <w:rStyle w:val="SpecialBold"/>
              </w:rPr>
              <w:t>RANGE STATEMENT</w:t>
            </w:r>
          </w:p>
        </w:tc>
      </w:tr>
      <w:tr w:rsidTr="007124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983">
            <w:pPr>
              <w:pStyle w:val="BodyText"/>
              <w:rPr>
                <w:lang w:val="en-NZ"/>
              </w:rPr>
            </w:pPr>
            <w:r w:rsidRPr="007C5983">
              <w:t>The range state</w:t>
            </w:r>
            <w:r w:rsidRPr="007C5983">
              <w:t xml:space="preserve">ment relates to the unit of competency as a whole. It allows for different work environments and situations that may affect performance. </w:t>
            </w:r>
            <w:r w:rsidRPr="007C5983">
              <w:rPr>
                <w:rStyle w:val="BoldandItalics"/>
              </w:rPr>
              <w:t>Bold italicised</w:t>
            </w:r>
            <w:r w:rsidRPr="007C5983">
              <w:t xml:space="preserve"> wording, if used in the performance criteria, is detailed below. Essential operating conditions that ma</w:t>
            </w:r>
            <w:r w:rsidRPr="007C5983">
              <w:t>y be present with training and assessment (depending on the work situation needs of the candidate, accessibility of the item, and local industry and regional contexts) may also be included.</w:t>
            </w:r>
          </w:p>
        </w:tc>
      </w:tr>
      <w:tr w:rsidTr="007124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983">
            <w:pPr>
              <w:pStyle w:val="BodyText"/>
              <w:rPr>
                <w:lang w:val="en-NZ"/>
              </w:rPr>
            </w:pPr>
            <w:r w:rsidRPr="007C5983">
              <w:t>Within this unit the candidate would generally demonstrate a com</w:t>
            </w:r>
            <w:r w:rsidRPr="007C5983">
              <w:t xml:space="preserve">mand of a broad range of techniques as the basis for experimentation and innovation. </w:t>
            </w:r>
            <w:r w:rsidRPr="007C5983">
              <w:rPr>
                <w:rStyle w:val="BoldandItalics"/>
              </w:rPr>
              <w:t>Techniques</w:t>
            </w:r>
            <w:r w:rsidRPr="007C5983">
              <w:t xml:space="preserve"> may include:</w:t>
            </w:r>
          </w:p>
        </w:tc>
        <w:tc>
          <w:tcPr>
            <w:tcW w:w="5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983" w:rsidP="007C5983">
            <w:pPr>
              <w:pStyle w:val="ListBullet"/>
            </w:pPr>
            <w:r w:rsidRPr="007C5983">
              <w:t>chiaroscuro</w:t>
            </w:r>
          </w:p>
          <w:p w:rsidR="00000000" w:rsidRPr="007C5983" w:rsidP="007C5983">
            <w:pPr>
              <w:pStyle w:val="ListBullet"/>
            </w:pPr>
            <w:r w:rsidRPr="007C5983">
              <w:t>digital imaging and photographic techniques</w:t>
            </w:r>
          </w:p>
          <w:p w:rsidR="00000000" w:rsidRPr="007C5983" w:rsidP="007C5983">
            <w:pPr>
              <w:pStyle w:val="ListBullet"/>
            </w:pPr>
            <w:r w:rsidRPr="007C5983">
              <w:t>fugato</w:t>
            </w:r>
          </w:p>
          <w:p w:rsidR="00000000" w:rsidRPr="007C5983" w:rsidP="007C5983">
            <w:pPr>
              <w:pStyle w:val="ListBullet"/>
            </w:pPr>
            <w:r w:rsidRPr="007C5983">
              <w:t>graffito</w:t>
            </w:r>
          </w:p>
          <w:p w:rsidR="00000000" w:rsidRPr="007C5983" w:rsidP="007C5983">
            <w:pPr>
              <w:pStyle w:val="ListBullet"/>
            </w:pPr>
            <w:r w:rsidRPr="007C5983">
              <w:t>layering using resist</w:t>
            </w:r>
          </w:p>
          <w:p w:rsidR="00000000" w:rsidRPr="007C5983" w:rsidP="007C5983">
            <w:pPr>
              <w:pStyle w:val="ListBullet"/>
            </w:pPr>
            <w:r w:rsidRPr="007C5983">
              <w:t xml:space="preserve">monoprinting </w:t>
            </w:r>
          </w:p>
          <w:p w:rsidR="00000000" w:rsidRPr="007C5983" w:rsidP="007C5983">
            <w:pPr>
              <w:pStyle w:val="ListBullet"/>
            </w:pPr>
            <w:r w:rsidRPr="007C5983">
              <w:t>stencilling, masking</w:t>
            </w:r>
          </w:p>
          <w:p w:rsidR="00000000" w:rsidP="007C5983">
            <w:pPr>
              <w:pStyle w:val="ListBullet"/>
              <w:rPr>
                <w:lang w:val="en-NZ"/>
              </w:rPr>
            </w:pPr>
            <w:r w:rsidRPr="007C5983">
              <w:t>trompe l'oeil.</w:t>
            </w:r>
          </w:p>
        </w:tc>
      </w:tr>
      <w:tr w:rsidTr="007124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983">
            <w:pPr>
              <w:pStyle w:val="BodyText"/>
              <w:rPr>
                <w:lang w:val="en-NZ"/>
              </w:rPr>
            </w:pPr>
          </w:p>
        </w:tc>
      </w:tr>
      <w:tr w:rsidTr="007124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983">
            <w:pPr>
              <w:pStyle w:val="BodyText"/>
              <w:rPr>
                <w:lang w:val="en-NZ"/>
              </w:rPr>
            </w:pPr>
            <w:r w:rsidRPr="007C5983">
              <w:rPr>
                <w:rStyle w:val="BoldandItalics"/>
              </w:rPr>
              <w:t>Materials</w:t>
            </w:r>
            <w:r w:rsidRPr="007C5983">
              <w:t xml:space="preserve"> may include:</w:t>
            </w:r>
          </w:p>
        </w:tc>
        <w:tc>
          <w:tcPr>
            <w:tcW w:w="5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983" w:rsidP="007C5983">
            <w:pPr>
              <w:pStyle w:val="ListBullet"/>
            </w:pPr>
            <w:r w:rsidRPr="007C5983">
              <w:t>binders and extenders</w:t>
            </w:r>
          </w:p>
          <w:p w:rsidR="00000000" w:rsidRPr="007C5983" w:rsidP="007C5983">
            <w:pPr>
              <w:pStyle w:val="ListBullet"/>
            </w:pPr>
            <w:r w:rsidRPr="007C5983">
              <w:t>encaustic</w:t>
            </w:r>
          </w:p>
          <w:p w:rsidR="00000000" w:rsidRPr="007C5983" w:rsidP="007C5983">
            <w:pPr>
              <w:pStyle w:val="ListBullet"/>
            </w:pPr>
            <w:r w:rsidRPr="007C5983">
              <w:t>film</w:t>
            </w:r>
          </w:p>
          <w:p w:rsidR="00000000" w:rsidRPr="007C5983" w:rsidP="007C5983">
            <w:pPr>
              <w:pStyle w:val="ListBullet"/>
            </w:pPr>
            <w:r w:rsidRPr="007C5983">
              <w:t>gesso</w:t>
            </w:r>
          </w:p>
          <w:p w:rsidR="00000000" w:rsidRPr="007C5983" w:rsidP="007C5983">
            <w:pPr>
              <w:pStyle w:val="ListBullet"/>
            </w:pPr>
            <w:r w:rsidRPr="007C5983">
              <w:t>glues, modelling paste</w:t>
            </w:r>
          </w:p>
          <w:p w:rsidR="00000000" w:rsidRPr="007C5983" w:rsidP="007C5983">
            <w:pPr>
              <w:pStyle w:val="ListBullet"/>
            </w:pPr>
            <w:r w:rsidRPr="007C5983">
              <w:t>impasto</w:t>
            </w:r>
          </w:p>
          <w:p w:rsidR="00000000" w:rsidRPr="007C5983" w:rsidP="007C5983">
            <w:pPr>
              <w:pStyle w:val="ListBullet"/>
            </w:pPr>
            <w:r w:rsidRPr="007C5983">
              <w:t>inks</w:t>
            </w:r>
          </w:p>
          <w:p w:rsidR="00000000" w:rsidRPr="007C5983" w:rsidP="007C5983">
            <w:pPr>
              <w:pStyle w:val="ListBullet"/>
            </w:pPr>
            <w:r w:rsidRPr="007C5983">
              <w:t>oil based paints</w:t>
            </w:r>
          </w:p>
          <w:p w:rsidR="00000000" w:rsidRPr="007C5983" w:rsidP="007C5983">
            <w:pPr>
              <w:pStyle w:val="ListBullet"/>
            </w:pPr>
            <w:r w:rsidRPr="007C5983">
              <w:t>tempera</w:t>
            </w:r>
          </w:p>
          <w:p w:rsidR="00000000" w:rsidP="007C5983">
            <w:pPr>
              <w:pStyle w:val="ListBullet"/>
              <w:rPr>
                <w:lang w:val="en-NZ"/>
              </w:rPr>
            </w:pPr>
            <w:r w:rsidRPr="007C5983">
              <w:t>water based paints, e.g. acrylics, watercolour, gouache.</w:t>
            </w:r>
          </w:p>
        </w:tc>
      </w:tr>
      <w:tr w:rsidTr="007124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983">
            <w:pPr>
              <w:pStyle w:val="BodyText"/>
              <w:rPr>
                <w:lang w:val="en-NZ"/>
              </w:rPr>
            </w:pPr>
          </w:p>
        </w:tc>
      </w:tr>
      <w:tr w:rsidTr="007124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983">
            <w:pPr>
              <w:pStyle w:val="BodyText"/>
              <w:rPr>
                <w:lang w:val="en-NZ"/>
              </w:rPr>
            </w:pPr>
            <w:r w:rsidRPr="007C5983">
              <w:rPr>
                <w:rStyle w:val="BoldandItalics"/>
              </w:rPr>
              <w:t>Tools</w:t>
            </w:r>
            <w:r w:rsidRPr="007C5983">
              <w:t xml:space="preserve"> and </w:t>
            </w:r>
            <w:r w:rsidRPr="007C5983">
              <w:rPr>
                <w:rStyle w:val="BoldandItalics"/>
              </w:rPr>
              <w:t>equipment</w:t>
            </w:r>
            <w:r w:rsidRPr="007C5983">
              <w:t xml:space="preserve"> may include:</w:t>
            </w:r>
          </w:p>
        </w:tc>
        <w:tc>
          <w:tcPr>
            <w:tcW w:w="5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983" w:rsidP="007C5983">
            <w:pPr>
              <w:pStyle w:val="ListBullet"/>
            </w:pPr>
            <w:r w:rsidRPr="007C5983">
              <w:t xml:space="preserve">brushes </w:t>
            </w:r>
          </w:p>
          <w:p w:rsidR="00000000" w:rsidRPr="007C5983" w:rsidP="007C5983">
            <w:pPr>
              <w:pStyle w:val="ListBullet"/>
            </w:pPr>
            <w:r w:rsidRPr="007C5983">
              <w:t>cameras</w:t>
            </w:r>
          </w:p>
          <w:p w:rsidR="00000000" w:rsidRPr="007C5983" w:rsidP="007C5983">
            <w:pPr>
              <w:pStyle w:val="ListBullet"/>
            </w:pPr>
            <w:r w:rsidRPr="007C5983">
              <w:t>computer and software applications</w:t>
            </w:r>
          </w:p>
          <w:p w:rsidR="00000000" w:rsidRPr="007C5983" w:rsidP="007C5983">
            <w:pPr>
              <w:pStyle w:val="ListBullet"/>
            </w:pPr>
            <w:r w:rsidRPr="007C5983">
              <w:t xml:space="preserve">knives </w:t>
            </w:r>
          </w:p>
          <w:p w:rsidR="00000000" w:rsidRPr="007C5983" w:rsidP="007C5983">
            <w:pPr>
              <w:pStyle w:val="ListBullet"/>
            </w:pPr>
            <w:r w:rsidRPr="007C5983">
              <w:t>photocopiers</w:t>
            </w:r>
          </w:p>
          <w:p w:rsidR="00000000" w:rsidRPr="007C5983" w:rsidP="007C5983">
            <w:pPr>
              <w:pStyle w:val="ListBullet"/>
            </w:pPr>
            <w:r w:rsidRPr="007C5983">
              <w:t>printers</w:t>
            </w:r>
          </w:p>
          <w:p w:rsidR="00000000" w:rsidRPr="007C5983" w:rsidP="007C5983">
            <w:pPr>
              <w:pStyle w:val="ListBullet"/>
            </w:pPr>
            <w:r w:rsidRPr="007C5983">
              <w:t xml:space="preserve">rags </w:t>
            </w:r>
          </w:p>
          <w:p w:rsidR="00000000" w:rsidRPr="007C5983" w:rsidP="007C5983">
            <w:pPr>
              <w:pStyle w:val="ListBullet"/>
            </w:pPr>
            <w:r w:rsidRPr="007C5983">
              <w:t>rollers</w:t>
            </w:r>
          </w:p>
          <w:p w:rsidR="00000000" w:rsidRPr="007C5983" w:rsidP="007C5983">
            <w:pPr>
              <w:pStyle w:val="ListBullet"/>
            </w:pPr>
            <w:r w:rsidRPr="007C5983">
              <w:t>scrapers (found or made)</w:t>
            </w:r>
          </w:p>
          <w:p w:rsidR="00000000" w:rsidRPr="007C5983" w:rsidP="007C5983">
            <w:pPr>
              <w:pStyle w:val="ListBullet"/>
            </w:pPr>
            <w:r w:rsidRPr="007C5983">
              <w:t xml:space="preserve">spatulas </w:t>
            </w:r>
          </w:p>
          <w:p w:rsidR="00000000" w:rsidRPr="007C5983" w:rsidP="007C5983">
            <w:pPr>
              <w:pStyle w:val="ListBullet"/>
            </w:pPr>
            <w:r w:rsidRPr="007C5983">
              <w:t xml:space="preserve">sponges </w:t>
            </w:r>
          </w:p>
          <w:p w:rsidR="00000000" w:rsidRPr="007C5983" w:rsidP="007C5983">
            <w:pPr>
              <w:pStyle w:val="ListBullet"/>
            </w:pPr>
            <w:r w:rsidRPr="007C5983">
              <w:t>spray painting equipment</w:t>
            </w:r>
          </w:p>
          <w:p w:rsidR="00000000" w:rsidP="007C5983">
            <w:pPr>
              <w:pStyle w:val="ListBullet"/>
              <w:rPr>
                <w:lang w:val="en-NZ"/>
              </w:rPr>
            </w:pPr>
            <w:r w:rsidRPr="007C5983">
              <w:t>sticks.</w:t>
            </w:r>
          </w:p>
        </w:tc>
      </w:tr>
      <w:tr w:rsidTr="007124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983">
            <w:pPr>
              <w:pStyle w:val="BodyText"/>
              <w:rPr>
                <w:lang w:val="en-NZ"/>
              </w:rPr>
            </w:pPr>
          </w:p>
        </w:tc>
      </w:tr>
      <w:tr w:rsidTr="007124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983">
            <w:pPr>
              <w:pStyle w:val="BodyText"/>
              <w:rPr>
                <w:lang w:val="en-NZ"/>
              </w:rPr>
            </w:pPr>
            <w:r w:rsidRPr="007C5983">
              <w:rPr>
                <w:rStyle w:val="BoldandItalics"/>
              </w:rPr>
              <w:t>Extending capabilities</w:t>
            </w:r>
            <w:r w:rsidRPr="007C5983">
              <w:t xml:space="preserve"> through:</w:t>
            </w:r>
          </w:p>
        </w:tc>
        <w:tc>
          <w:tcPr>
            <w:tcW w:w="5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983">
            <w:pPr>
              <w:pStyle w:val="ListBullet"/>
              <w:rPr>
                <w:lang w:val="en-NZ"/>
              </w:rPr>
            </w:pPr>
            <w:r w:rsidRPr="007C5983">
              <w:t>experimentation encourages the exploration of the full potential of the art form and involves innovation.</w:t>
            </w:r>
          </w:p>
        </w:tc>
      </w:tr>
      <w:tr w:rsidTr="007124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983">
            <w:pPr>
              <w:pStyle w:val="BodyText"/>
              <w:rPr>
                <w:lang w:val="en-NZ"/>
              </w:rPr>
            </w:pPr>
          </w:p>
        </w:tc>
      </w:tr>
      <w:tr w:rsidTr="007124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983">
            <w:pPr>
              <w:pStyle w:val="BodyText"/>
              <w:rPr>
                <w:lang w:val="en-NZ"/>
              </w:rPr>
            </w:pPr>
            <w:r w:rsidRPr="007C5983">
              <w:rPr>
                <w:rStyle w:val="BoldandItalics"/>
              </w:rPr>
              <w:t>Particular safety or environmental issues</w:t>
            </w:r>
            <w:r w:rsidRPr="007C5983">
              <w:t xml:space="preserve"> may include:</w:t>
            </w:r>
          </w:p>
        </w:tc>
        <w:tc>
          <w:tcPr>
            <w:tcW w:w="5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983" w:rsidP="007C5983">
            <w:pPr>
              <w:pStyle w:val="ListBullet"/>
            </w:pPr>
            <w:r w:rsidRPr="007C5983">
              <w:t>Federal, State and Territory legislation, regulations and standards</w:t>
            </w:r>
          </w:p>
          <w:p w:rsidR="00000000" w:rsidRPr="007C5983" w:rsidP="007C5983">
            <w:pPr>
              <w:pStyle w:val="ListBullet"/>
            </w:pPr>
            <w:r w:rsidRPr="007C5983">
              <w:t>personal protection</w:t>
            </w:r>
          </w:p>
          <w:p w:rsidR="00000000" w:rsidRPr="007C5983" w:rsidP="007C5983">
            <w:pPr>
              <w:pStyle w:val="ListBullet"/>
            </w:pPr>
            <w:r w:rsidRPr="007C5983">
              <w:t>recycling</w:t>
            </w:r>
          </w:p>
          <w:p w:rsidR="00000000" w:rsidP="007C5983">
            <w:pPr>
              <w:pStyle w:val="ListBullet"/>
              <w:rPr>
                <w:lang w:val="en-NZ"/>
              </w:rPr>
            </w:pPr>
            <w:r w:rsidRPr="007C5983">
              <w:t>safe disposal of waste.</w:t>
            </w:r>
          </w:p>
        </w:tc>
      </w:tr>
      <w:tr w:rsidTr="007124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983">
            <w:pPr>
              <w:pStyle w:val="BodyText"/>
              <w:rPr>
                <w:lang w:val="en-NZ"/>
              </w:rPr>
            </w:pPr>
          </w:p>
        </w:tc>
      </w:tr>
      <w:tr w:rsidTr="007124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983">
            <w:pPr>
              <w:pStyle w:val="BodyText"/>
              <w:rPr>
                <w:lang w:val="en-NZ"/>
              </w:rPr>
            </w:pPr>
            <w:r w:rsidRPr="007C5983">
              <w:rPr>
                <w:rStyle w:val="BoldandItalics"/>
              </w:rPr>
              <w:t>Research</w:t>
            </w:r>
            <w:r w:rsidRPr="007C5983">
              <w:t xml:space="preserve"> may involve:</w:t>
            </w:r>
          </w:p>
        </w:tc>
        <w:tc>
          <w:tcPr>
            <w:tcW w:w="5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983" w:rsidP="007C5983">
            <w:pPr>
              <w:pStyle w:val="ListBullet"/>
            </w:pPr>
            <w:r w:rsidRPr="007C5983">
              <w:t>approaching individuals with relevant expertise</w:t>
            </w:r>
          </w:p>
          <w:p w:rsidR="00000000" w:rsidRPr="007C5983" w:rsidP="007C5983">
            <w:pPr>
              <w:pStyle w:val="ListBullet"/>
            </w:pPr>
            <w:r w:rsidRPr="007C5983">
              <w:t xml:space="preserve">attending lectures and talks </w:t>
            </w:r>
          </w:p>
          <w:p w:rsidR="00000000" w:rsidRPr="007C5983" w:rsidP="007C5983">
            <w:pPr>
              <w:pStyle w:val="ListBullet"/>
            </w:pPr>
            <w:r w:rsidRPr="007C5983">
              <w:t xml:space="preserve">conducting material and technical experiments and tests </w:t>
            </w:r>
          </w:p>
          <w:p w:rsidR="00000000" w:rsidRPr="007C5983" w:rsidP="007C5983">
            <w:pPr>
              <w:pStyle w:val="ListBullet"/>
            </w:pPr>
            <w:r w:rsidRPr="007C5983">
              <w:t>seekin</w:t>
            </w:r>
            <w:r w:rsidRPr="007C5983">
              <w:t>g out information in books, journals, newspapers, catalogues</w:t>
            </w:r>
          </w:p>
          <w:p w:rsidR="00000000" w:rsidP="007C5983">
            <w:pPr>
              <w:pStyle w:val="ListBullet"/>
              <w:rPr>
                <w:lang w:val="en-NZ"/>
              </w:rPr>
            </w:pPr>
            <w:r w:rsidRPr="007C5983">
              <w:t>visiting exhibitions, museums.</w:t>
            </w:r>
          </w:p>
        </w:tc>
      </w:tr>
      <w:tr w:rsidTr="007124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983">
            <w:pPr>
              <w:pStyle w:val="BodyText"/>
              <w:rPr>
                <w:lang w:val="en-NZ"/>
              </w:rPr>
            </w:pPr>
          </w:p>
        </w:tc>
      </w:tr>
      <w:tr w:rsidTr="007124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983">
            <w:pPr>
              <w:pStyle w:val="BodyText"/>
              <w:rPr>
                <w:lang w:val="en-NZ"/>
              </w:rPr>
            </w:pPr>
            <w:r w:rsidRPr="007C5983">
              <w:rPr>
                <w:rStyle w:val="BoldandItalics"/>
              </w:rPr>
              <w:t>Intellectual property</w:t>
            </w:r>
            <w:r w:rsidRPr="007C5983">
              <w:t xml:space="preserve">, </w:t>
            </w:r>
            <w:r w:rsidRPr="007C5983">
              <w:rPr>
                <w:rStyle w:val="BoldandItalics"/>
              </w:rPr>
              <w:t>moral rights and copyright requirements</w:t>
            </w:r>
            <w:r w:rsidRPr="007C5983">
              <w:t xml:space="preserve"> may relate to:</w:t>
            </w:r>
          </w:p>
        </w:tc>
        <w:tc>
          <w:tcPr>
            <w:tcW w:w="5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983" w:rsidP="007C5983">
            <w:pPr>
              <w:pStyle w:val="ListBullet"/>
            </w:pPr>
            <w:r w:rsidRPr="007C5983">
              <w:t>extent to which the work may be used</w:t>
            </w:r>
          </w:p>
          <w:p w:rsidR="00000000" w:rsidRPr="007C5983" w:rsidP="007C5983">
            <w:pPr>
              <w:pStyle w:val="ListBullet"/>
            </w:pPr>
            <w:r w:rsidRPr="007C5983">
              <w:t>procedures for seeking permission to use the work of others, including systems for the administration of copyright</w:t>
            </w:r>
          </w:p>
          <w:p w:rsidR="00000000" w:rsidP="007C5983">
            <w:pPr>
              <w:pStyle w:val="ListBullet"/>
              <w:rPr>
                <w:lang w:val="en-NZ"/>
              </w:rPr>
            </w:pPr>
            <w:r w:rsidRPr="007C5983">
              <w:t>protocols for the adaptation of work by others.</w:t>
            </w:r>
          </w:p>
        </w:tc>
      </w:tr>
      <w:tr w:rsidTr="007124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983">
            <w:pPr>
              <w:pStyle w:val="BodyText"/>
              <w:rPr>
                <w:lang w:val="en-NZ"/>
              </w:rPr>
            </w:pPr>
          </w:p>
        </w:tc>
      </w:tr>
      <w:tr w:rsidTr="007124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983">
            <w:pPr>
              <w:pStyle w:val="BodyText"/>
              <w:rPr>
                <w:lang w:val="en-NZ"/>
              </w:rPr>
            </w:pPr>
            <w:r w:rsidRPr="007C5983">
              <w:t xml:space="preserve">The </w:t>
            </w:r>
            <w:r w:rsidRPr="007C5983">
              <w:rPr>
                <w:rStyle w:val="BoldandItalics"/>
              </w:rPr>
              <w:t>conceptual vision</w:t>
            </w:r>
            <w:r w:rsidRPr="007C5983">
              <w:t xml:space="preserve"> may be determined by:</w:t>
            </w:r>
          </w:p>
        </w:tc>
        <w:tc>
          <w:tcPr>
            <w:tcW w:w="5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983" w:rsidP="007C5983">
            <w:pPr>
              <w:pStyle w:val="ListBullet"/>
            </w:pPr>
            <w:r w:rsidRPr="007C5983">
              <w:t>elements and principles of design</w:t>
            </w:r>
          </w:p>
          <w:p w:rsidR="00000000" w:rsidRPr="007C5983" w:rsidP="007C5983">
            <w:pPr>
              <w:pStyle w:val="ListBullet"/>
            </w:pPr>
            <w:r w:rsidRPr="007C5983">
              <w:t>the relati</w:t>
            </w:r>
            <w:r w:rsidRPr="007C5983">
              <w:t>onship of the work to a theoretical and historical context</w:t>
            </w:r>
          </w:p>
          <w:p w:rsidR="00000000" w:rsidP="007C5983">
            <w:pPr>
              <w:pStyle w:val="ListBullet"/>
              <w:rPr>
                <w:lang w:val="en-NZ"/>
              </w:rPr>
            </w:pPr>
            <w:r w:rsidRPr="007C5983">
              <w:t>the subject matter or theme for the paintings, e.g. the body; identity; land and place; political, cultural, social issues; spiritual concerns.</w:t>
            </w:r>
          </w:p>
        </w:tc>
      </w:tr>
      <w:tr w:rsidTr="007124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983">
            <w:pPr>
              <w:pStyle w:val="BodyText"/>
              <w:rPr>
                <w:lang w:val="en-NZ"/>
              </w:rPr>
            </w:pPr>
          </w:p>
        </w:tc>
      </w:tr>
      <w:tr w:rsidTr="007124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983">
            <w:pPr>
              <w:pStyle w:val="BodyText"/>
              <w:rPr>
                <w:lang w:val="en-NZ"/>
              </w:rPr>
            </w:pPr>
            <w:r w:rsidRPr="007C5983">
              <w:rPr>
                <w:rStyle w:val="BoldandItalics"/>
              </w:rPr>
              <w:t>Refining the conceptual vision</w:t>
            </w:r>
            <w:r w:rsidRPr="007C5983">
              <w:t xml:space="preserve"> may include:</w:t>
            </w:r>
          </w:p>
        </w:tc>
        <w:tc>
          <w:tcPr>
            <w:tcW w:w="5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983" w:rsidP="007C5983">
            <w:pPr>
              <w:pStyle w:val="ListBullet"/>
            </w:pPr>
            <w:r w:rsidRPr="007C5983">
              <w:t>adjustment to consideration of elements and principles of design</w:t>
            </w:r>
          </w:p>
          <w:p w:rsidR="00000000" w:rsidRPr="007C5983" w:rsidP="007C5983">
            <w:pPr>
              <w:pStyle w:val="ListBullet"/>
            </w:pPr>
            <w:r w:rsidRPr="007C5983">
              <w:t>adjustment to subject matter or theme</w:t>
            </w:r>
          </w:p>
          <w:p w:rsidR="00000000" w:rsidRPr="007C5983" w:rsidP="007C5983">
            <w:pPr>
              <w:pStyle w:val="ListBullet"/>
            </w:pPr>
            <w:r w:rsidRPr="007C5983">
              <w:t>adjustment to utilise the extended capabilities of the technique</w:t>
            </w:r>
          </w:p>
          <w:p w:rsidR="00000000" w:rsidP="007C5983">
            <w:pPr>
              <w:pStyle w:val="ListBullet"/>
              <w:rPr>
                <w:lang w:val="en-NZ"/>
              </w:rPr>
            </w:pPr>
            <w:r w:rsidRPr="007C5983">
              <w:t>no change.</w:t>
            </w:r>
          </w:p>
        </w:tc>
      </w:tr>
      <w:tr w:rsidTr="007124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983">
            <w:pPr>
              <w:pStyle w:val="BodyText"/>
              <w:rPr>
                <w:lang w:val="en-NZ"/>
              </w:rPr>
            </w:pPr>
          </w:p>
        </w:tc>
      </w:tr>
      <w:tr w:rsidTr="007124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983">
            <w:pPr>
              <w:pStyle w:val="BodyText"/>
              <w:rPr>
                <w:lang w:val="en-NZ"/>
              </w:rPr>
            </w:pPr>
            <w:r w:rsidRPr="007C5983">
              <w:rPr>
                <w:rStyle w:val="BoldandItalics"/>
              </w:rPr>
              <w:t>Sources of supply</w:t>
            </w:r>
            <w:r w:rsidRPr="007C5983">
              <w:t xml:space="preserve"> may include:</w:t>
            </w:r>
          </w:p>
        </w:tc>
        <w:tc>
          <w:tcPr>
            <w:tcW w:w="5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983" w:rsidP="007C5983">
            <w:pPr>
              <w:pStyle w:val="ListBullet"/>
            </w:pPr>
            <w:r w:rsidRPr="007C5983">
              <w:t>commercial outlets</w:t>
            </w:r>
          </w:p>
          <w:p w:rsidR="00000000" w:rsidRPr="007C5983" w:rsidP="007C5983">
            <w:pPr>
              <w:pStyle w:val="ListBullet"/>
            </w:pPr>
            <w:r w:rsidRPr="007C5983">
              <w:t xml:space="preserve">found </w:t>
            </w:r>
            <w:r w:rsidRPr="007C5983">
              <w:t>objects or materials</w:t>
            </w:r>
          </w:p>
          <w:p w:rsidR="00000000" w:rsidRPr="007C5983" w:rsidP="007C5983">
            <w:pPr>
              <w:pStyle w:val="ListBullet"/>
            </w:pPr>
            <w:r w:rsidRPr="007C5983">
              <w:t>manufacturing or factory waste</w:t>
            </w:r>
          </w:p>
          <w:p w:rsidR="00000000" w:rsidP="007C5983">
            <w:pPr>
              <w:pStyle w:val="ListBullet"/>
              <w:rPr>
                <w:lang w:val="en-NZ"/>
              </w:rPr>
            </w:pPr>
            <w:r w:rsidRPr="007C5983">
              <w:t>nature.</w:t>
            </w:r>
          </w:p>
        </w:tc>
      </w:tr>
      <w:tr w:rsidTr="007124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983">
            <w:pPr>
              <w:pStyle w:val="BodyText"/>
              <w:rPr>
                <w:lang w:val="en-NZ"/>
              </w:rPr>
            </w:pPr>
          </w:p>
        </w:tc>
      </w:tr>
      <w:tr w:rsidTr="007124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983">
            <w:pPr>
              <w:pStyle w:val="BodyText"/>
              <w:rPr>
                <w:lang w:val="en-NZ"/>
              </w:rPr>
            </w:pPr>
            <w:r w:rsidRPr="007C5983">
              <w:rPr>
                <w:rStyle w:val="BoldandItalics"/>
              </w:rPr>
              <w:t>Cost and other constraints</w:t>
            </w:r>
            <w:r w:rsidRPr="007C5983">
              <w:t xml:space="preserve"> may relate to:</w:t>
            </w:r>
          </w:p>
        </w:tc>
        <w:tc>
          <w:tcPr>
            <w:tcW w:w="5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983" w:rsidP="007C5983">
            <w:pPr>
              <w:pStyle w:val="ListBullet"/>
            </w:pPr>
            <w:r w:rsidRPr="007C5983">
              <w:t>availability of materials and tools</w:t>
            </w:r>
          </w:p>
          <w:p w:rsidR="00000000" w:rsidRPr="007C5983" w:rsidP="007C5983">
            <w:pPr>
              <w:pStyle w:val="ListBullet"/>
            </w:pPr>
            <w:r w:rsidRPr="007C5983">
              <w:t>budgeting</w:t>
            </w:r>
          </w:p>
          <w:p w:rsidR="00000000" w:rsidRPr="007C5983" w:rsidP="007C5983">
            <w:pPr>
              <w:pStyle w:val="ListBullet"/>
            </w:pPr>
            <w:r w:rsidRPr="007C5983">
              <w:t>sponsorship</w:t>
            </w:r>
          </w:p>
          <w:p w:rsidR="00000000" w:rsidP="007C5983">
            <w:pPr>
              <w:pStyle w:val="ListBullet"/>
              <w:rPr>
                <w:lang w:val="en-NZ"/>
              </w:rPr>
            </w:pPr>
            <w:r w:rsidRPr="007C5983">
              <w:t>timeframe.</w:t>
            </w:r>
          </w:p>
        </w:tc>
      </w:tr>
      <w:tr w:rsidTr="007124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983">
            <w:pPr>
              <w:pStyle w:val="BodyText"/>
              <w:rPr>
                <w:lang w:val="en-NZ"/>
              </w:rPr>
            </w:pPr>
          </w:p>
        </w:tc>
      </w:tr>
      <w:tr w:rsidTr="007124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983">
            <w:pPr>
              <w:pStyle w:val="BodyText"/>
              <w:rPr>
                <w:lang w:val="en-NZ"/>
              </w:rPr>
            </w:pPr>
            <w:r w:rsidRPr="007C5983">
              <w:rPr>
                <w:rStyle w:val="BoldandItalics"/>
              </w:rPr>
              <w:t>Workplace requirements</w:t>
            </w:r>
            <w:r w:rsidRPr="007C5983">
              <w:t xml:space="preserve"> may include:</w:t>
            </w:r>
          </w:p>
        </w:tc>
        <w:tc>
          <w:tcPr>
            <w:tcW w:w="5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983" w:rsidP="007C5983">
            <w:pPr>
              <w:pStyle w:val="ListBullet"/>
            </w:pPr>
            <w:r w:rsidRPr="007C5983">
              <w:t>bench space, easels</w:t>
            </w:r>
          </w:p>
          <w:p w:rsidR="00000000" w:rsidRPr="007C5983" w:rsidP="007C5983">
            <w:pPr>
              <w:pStyle w:val="ListBullet"/>
            </w:pPr>
            <w:r w:rsidRPr="007C5983">
              <w:t>drying space</w:t>
            </w:r>
          </w:p>
          <w:p w:rsidR="00000000" w:rsidRPr="007C5983" w:rsidP="007C5983">
            <w:pPr>
              <w:pStyle w:val="ListBullet"/>
            </w:pPr>
            <w:r w:rsidRPr="007C5983">
              <w:t>lighting</w:t>
            </w:r>
          </w:p>
          <w:p w:rsidR="00000000" w:rsidRPr="007C5983" w:rsidP="007C5983">
            <w:pPr>
              <w:pStyle w:val="ListBullet"/>
            </w:pPr>
            <w:r w:rsidRPr="007C5983">
              <w:t>ventilation</w:t>
            </w:r>
          </w:p>
          <w:p w:rsidR="00000000" w:rsidP="007C5983">
            <w:pPr>
              <w:pStyle w:val="ListBullet"/>
              <w:rPr>
                <w:lang w:val="en-NZ"/>
              </w:rPr>
            </w:pPr>
            <w:r w:rsidRPr="007C5983">
              <w:t>wet and dry areas.</w:t>
            </w:r>
          </w:p>
        </w:tc>
      </w:tr>
      <w:tr w:rsidTr="007124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983">
            <w:pPr>
              <w:pStyle w:val="BodyText"/>
              <w:rPr>
                <w:lang w:val="en-NZ"/>
              </w:rPr>
            </w:pPr>
          </w:p>
        </w:tc>
      </w:tr>
      <w:tr w:rsidTr="007124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983">
            <w:pPr>
              <w:pStyle w:val="BodyText"/>
              <w:rPr>
                <w:lang w:val="en-NZ"/>
              </w:rPr>
            </w:pPr>
            <w:r w:rsidRPr="007C5983">
              <w:rPr>
                <w:rStyle w:val="BoldandItalics"/>
              </w:rPr>
              <w:t>Issues of presentation</w:t>
            </w:r>
            <w:r w:rsidRPr="007C5983">
              <w:t xml:space="preserve"> may include:</w:t>
            </w:r>
          </w:p>
        </w:tc>
        <w:tc>
          <w:tcPr>
            <w:tcW w:w="5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983" w:rsidP="007C5983">
            <w:pPr>
              <w:pStyle w:val="ListBullet"/>
            </w:pPr>
            <w:r w:rsidRPr="007C5983">
              <w:t>availability of space</w:t>
            </w:r>
          </w:p>
          <w:p w:rsidR="00000000" w:rsidRPr="007C5983" w:rsidP="007C5983">
            <w:pPr>
              <w:pStyle w:val="ListBullet"/>
            </w:pPr>
            <w:r w:rsidRPr="007C5983">
              <w:t>cost</w:t>
            </w:r>
          </w:p>
          <w:p w:rsidR="00000000" w:rsidRPr="007C5983" w:rsidP="007C5983">
            <w:pPr>
              <w:pStyle w:val="ListBullet"/>
            </w:pPr>
            <w:r w:rsidRPr="007C5983">
              <w:t xml:space="preserve">practical consideration </w:t>
            </w:r>
          </w:p>
          <w:p w:rsidR="00000000" w:rsidRPr="007C5983" w:rsidP="007C5983">
            <w:pPr>
              <w:pStyle w:val="ListBullet"/>
            </w:pPr>
            <w:r w:rsidRPr="007C5983">
              <w:t>presentation context</w:t>
            </w:r>
          </w:p>
          <w:p w:rsidR="00000000" w:rsidP="007C5983">
            <w:pPr>
              <w:pStyle w:val="ListBullet"/>
              <w:rPr>
                <w:lang w:val="en-NZ"/>
              </w:rPr>
            </w:pPr>
            <w:r w:rsidRPr="007C5983">
              <w:t>timeframe.</w:t>
            </w:r>
          </w:p>
        </w:tc>
      </w:tr>
      <w:tr w:rsidTr="007124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983">
            <w:pPr>
              <w:pStyle w:val="BodyText"/>
              <w:rPr>
                <w:lang w:val="en-NZ"/>
              </w:rPr>
            </w:pPr>
          </w:p>
        </w:tc>
      </w:tr>
      <w:tr w:rsidTr="007124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983">
            <w:pPr>
              <w:pStyle w:val="BodyText"/>
              <w:rPr>
                <w:lang w:val="en-NZ"/>
              </w:rPr>
            </w:pPr>
            <w:r w:rsidRPr="007C5983">
              <w:rPr>
                <w:rStyle w:val="BoldandItalics"/>
              </w:rPr>
              <w:t>Taking</w:t>
            </w:r>
            <w:r w:rsidRPr="007C5983">
              <w:t xml:space="preserve"> </w:t>
            </w:r>
            <w:r w:rsidRPr="007C5983">
              <w:rPr>
                <w:rStyle w:val="BoldandItalics"/>
              </w:rPr>
              <w:t>action</w:t>
            </w:r>
            <w:r w:rsidRPr="007C5983">
              <w:t xml:space="preserve"> may involve:</w:t>
            </w:r>
          </w:p>
        </w:tc>
        <w:tc>
          <w:tcPr>
            <w:tcW w:w="5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983" w:rsidP="007C5983">
            <w:pPr>
              <w:pStyle w:val="ListBullet"/>
            </w:pPr>
            <w:r w:rsidRPr="007C5983">
              <w:t>deciding on presentation method</w:t>
            </w:r>
          </w:p>
          <w:p w:rsidR="00000000" w:rsidRPr="007C5983" w:rsidP="007C5983">
            <w:pPr>
              <w:pStyle w:val="ListBullet"/>
            </w:pPr>
            <w:r w:rsidRPr="007C5983">
              <w:t>seeking external assistance, e.g. with hanging or installation</w:t>
            </w:r>
          </w:p>
          <w:p w:rsidR="00000000" w:rsidP="007C5983">
            <w:pPr>
              <w:pStyle w:val="ListBullet"/>
              <w:rPr>
                <w:lang w:val="en-NZ"/>
              </w:rPr>
            </w:pPr>
            <w:r w:rsidRPr="007C5983">
              <w:t>selecting and preparing work for presentation.</w:t>
            </w:r>
          </w:p>
        </w:tc>
      </w:tr>
      <w:tr w:rsidTr="007124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983" w:rsidP="007C5983">
            <w:pPr>
              <w:pStyle w:val="BodyText"/>
            </w:pPr>
          </w:p>
        </w:tc>
      </w:tr>
    </w:tbl>
    <w:p w:rsidR="007124FC" w:rsidP="007C5983">
      <w:pPr>
        <w:pStyle w:val="BodyText"/>
      </w:pPr>
    </w:p>
    <w:p w:rsidR="007124FC" w:rsidP="007C5983">
      <w:pPr>
        <w:pStyle w:val="BodyText"/>
      </w:pPr>
    </w:p>
    <w:p w:rsidR="00000000" w:rsidRPr="007C5983" w:rsidP="007C5983">
      <w:pPr>
        <w:pStyle w:val="Heading1"/>
      </w:pPr>
      <w:bookmarkStart w:id="12" w:name="O_294490"/>
      <w:bookmarkEnd w:id="12"/>
      <w:r w:rsidRPr="007C5983">
        <w:t>Unit Sector(s)</w:t>
      </w:r>
    </w:p>
    <w:p w:rsidR="00000000" w:rsidRPr="007C5983" w:rsidP="007C5983">
      <w:pPr>
        <w:pStyle w:val="BodyText"/>
      </w:pPr>
      <w:r w:rsidRPr="007C5983">
        <w:t>Not Applicable</w:t>
      </w:r>
    </w:p>
    <w:p w:rsidR="00000000" w:rsidRPr="007C5983" w:rsidP="007C5983"/>
    <w:sectPr w:rsidSect="007C598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9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124FC" w:rsidP="007124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9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4FC" w:rsidP="007C59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7124FC" w:rsidP="007C59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124FC" w:rsidP="007C5983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9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124FC" w:rsidP="007124FC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9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4FC" w:rsidP="007C59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CUVVSP36B Research and experiment with techniques to produce paintings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7124FC" w:rsidP="007C5983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F3CCD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9303B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8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 w:unhideWhenUsed="0"/>
    <w:lsdException w:name="List 3" w:uiPriority="0" w:unhideWhenUsed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59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7C59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59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59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59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59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59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59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59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59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59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5983"/>
  </w:style>
  <w:style w:type="character" w:customStyle="1" w:styleId="Heading1Char">
    <w:name w:val="Heading 1 Char"/>
    <w:basedOn w:val="DefaultParagraphFont"/>
    <w:link w:val="Heading1"/>
    <w:rsid w:val="007C59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598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5983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7C59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5983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7C598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C5983"/>
    <w:rPr>
      <w:b/>
      <w:spacing w:val="0"/>
    </w:rPr>
  </w:style>
  <w:style w:type="paragraph" w:styleId="Header">
    <w:name w:val="header"/>
    <w:basedOn w:val="Normal"/>
    <w:link w:val="HeaderChar"/>
    <w:rsid w:val="007C59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59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7C5983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7C59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7C59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5983"/>
    <w:pPr>
      <w:tabs>
        <w:tab w:val="left" w:pos="1021"/>
      </w:tabs>
      <w:spacing w:before="60" w:after="60"/>
      <w:ind w:left="1020" w:hanging="340"/>
    </w:pPr>
  </w:style>
  <w:style w:type="character" w:customStyle="1" w:styleId="BoldandItalics">
    <w:name w:val="Bold and Italics"/>
    <w:qFormat/>
    <w:rsid w:val="007C5983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7C59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59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59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59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59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598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7C598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7C5983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7C59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59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59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59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59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7C59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59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59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598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C59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C59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59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59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C598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C59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5983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7C59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59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59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59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59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C5983"/>
    <w:rPr>
      <w:i/>
    </w:rPr>
  </w:style>
  <w:style w:type="paragraph" w:styleId="Caption">
    <w:name w:val="caption"/>
    <w:basedOn w:val="BodyText"/>
    <w:next w:val="Normal"/>
    <w:qFormat/>
    <w:rsid w:val="007C59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59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59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5983"/>
  </w:style>
  <w:style w:type="paragraph" w:styleId="TableofFigures">
    <w:name w:val="table of figures"/>
    <w:basedOn w:val="Normal"/>
    <w:next w:val="Normal"/>
    <w:semiHidden/>
    <w:rsid w:val="007C59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5983"/>
    <w:pPr>
      <w:numPr>
        <w:numId w:val="10"/>
      </w:numPr>
    </w:pPr>
  </w:style>
  <w:style w:type="character" w:customStyle="1" w:styleId="WingdingSymbols">
    <w:name w:val="Wingding Symbols"/>
    <w:rsid w:val="007C5983"/>
    <w:rPr>
      <w:rFonts w:ascii="Wingdings" w:hAnsi="Wingdings"/>
    </w:rPr>
  </w:style>
  <w:style w:type="paragraph" w:customStyle="1" w:styleId="TableHeading">
    <w:name w:val="Table Heading"/>
    <w:basedOn w:val="HeadingBase"/>
    <w:rsid w:val="007C59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5983"/>
    <w:rPr>
      <w:color w:val="0033CC"/>
      <w:u w:val="none"/>
    </w:rPr>
  </w:style>
  <w:style w:type="paragraph" w:customStyle="1" w:styleId="BodyTextRight">
    <w:name w:val="Body Text Right"/>
    <w:basedOn w:val="BodyText"/>
    <w:rsid w:val="007C59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59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598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59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59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5983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7C5983"/>
    <w:rPr>
      <w:sz w:val="32"/>
    </w:rPr>
  </w:style>
  <w:style w:type="paragraph" w:customStyle="1" w:styleId="HeadingProcedure">
    <w:name w:val="Heading Procedure"/>
    <w:basedOn w:val="HeadingBase"/>
    <w:next w:val="Normal"/>
    <w:rsid w:val="007C59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5983"/>
    <w:pPr>
      <w:spacing w:before="60" w:after="60"/>
    </w:pPr>
  </w:style>
  <w:style w:type="paragraph" w:styleId="ListContinue">
    <w:name w:val="List Continue"/>
    <w:basedOn w:val="List"/>
    <w:rsid w:val="007C5983"/>
    <w:pPr>
      <w:ind w:firstLine="0"/>
    </w:pPr>
  </w:style>
  <w:style w:type="paragraph" w:customStyle="1" w:styleId="ListNote">
    <w:name w:val="List Note"/>
    <w:basedOn w:val="List"/>
    <w:rsid w:val="007C59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59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59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5983"/>
    <w:rPr>
      <w:rFonts w:ascii="Courier New" w:hAnsi="Courier New"/>
    </w:rPr>
  </w:style>
  <w:style w:type="paragraph" w:customStyle="1" w:styleId="NoteBullet">
    <w:name w:val="Note Bullet"/>
    <w:basedOn w:val="Note"/>
    <w:rsid w:val="007C59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59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59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59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598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C59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5983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7C5983"/>
    <w:rPr>
      <w:b/>
      <w:smallCaps/>
    </w:rPr>
  </w:style>
  <w:style w:type="paragraph" w:customStyle="1" w:styleId="TableListNumber">
    <w:name w:val="Table List Number"/>
    <w:basedOn w:val="ListNumber"/>
    <w:rsid w:val="007C59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59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5983"/>
    <w:pPr>
      <w:numPr>
        <w:numId w:val="8"/>
      </w:numPr>
    </w:pPr>
  </w:style>
  <w:style w:type="paragraph" w:customStyle="1" w:styleId="ListAlpha2">
    <w:name w:val="List Alpha 2"/>
    <w:basedOn w:val="List2"/>
    <w:rsid w:val="007C5983"/>
    <w:pPr>
      <w:numPr>
        <w:numId w:val="7"/>
      </w:numPr>
    </w:pPr>
  </w:style>
  <w:style w:type="paragraph" w:styleId="List4">
    <w:name w:val="List 4"/>
    <w:basedOn w:val="BodyText"/>
    <w:rsid w:val="007C59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59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598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5983"/>
    <w:pPr>
      <w:numPr>
        <w:numId w:val="2"/>
      </w:numPr>
    </w:pPr>
  </w:style>
  <w:style w:type="paragraph" w:styleId="ListBullet5">
    <w:name w:val="List Bullet 5"/>
    <w:basedOn w:val="List5"/>
    <w:rsid w:val="007C5983"/>
    <w:pPr>
      <w:numPr>
        <w:numId w:val="3"/>
      </w:numPr>
    </w:pPr>
  </w:style>
  <w:style w:type="paragraph" w:styleId="ListContinue2">
    <w:name w:val="List Continue 2"/>
    <w:basedOn w:val="List2"/>
    <w:rsid w:val="007C5983"/>
    <w:pPr>
      <w:ind w:firstLine="0"/>
    </w:pPr>
  </w:style>
  <w:style w:type="paragraph" w:styleId="ListContinue3">
    <w:name w:val="List Continue 3"/>
    <w:basedOn w:val="List3"/>
    <w:rsid w:val="007C5983"/>
    <w:pPr>
      <w:ind w:left="1021" w:firstLine="0"/>
    </w:pPr>
  </w:style>
  <w:style w:type="paragraph" w:styleId="ListContinue4">
    <w:name w:val="List Continue 4"/>
    <w:basedOn w:val="List4"/>
    <w:rsid w:val="007C5983"/>
    <w:pPr>
      <w:ind w:firstLine="0"/>
    </w:pPr>
  </w:style>
  <w:style w:type="paragraph" w:styleId="ListContinue5">
    <w:name w:val="List Continue 5"/>
    <w:basedOn w:val="List5"/>
    <w:rsid w:val="007C5983"/>
    <w:pPr>
      <w:ind w:firstLine="0"/>
    </w:pPr>
  </w:style>
  <w:style w:type="paragraph" w:styleId="ListNumber3">
    <w:name w:val="List Number 3"/>
    <w:basedOn w:val="List3"/>
    <w:rsid w:val="007C5983"/>
    <w:pPr>
      <w:numPr>
        <w:numId w:val="4"/>
      </w:numPr>
    </w:pPr>
  </w:style>
  <w:style w:type="paragraph" w:styleId="ListNumber4">
    <w:name w:val="List Number 4"/>
    <w:basedOn w:val="List4"/>
    <w:rsid w:val="007C5983"/>
    <w:pPr>
      <w:numPr>
        <w:numId w:val="5"/>
      </w:numPr>
    </w:pPr>
  </w:style>
  <w:style w:type="paragraph" w:styleId="ListNumber5">
    <w:name w:val="List Number 5"/>
    <w:basedOn w:val="List5"/>
    <w:rsid w:val="007C5983"/>
    <w:pPr>
      <w:numPr>
        <w:numId w:val="6"/>
      </w:numPr>
    </w:pPr>
  </w:style>
  <w:style w:type="paragraph" w:styleId="BlockText">
    <w:name w:val="Block Text"/>
    <w:basedOn w:val="Normal"/>
    <w:rsid w:val="007C59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59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5983"/>
    <w:rPr>
      <w:sz w:val="16"/>
      <w:vertAlign w:val="superscript"/>
    </w:rPr>
  </w:style>
  <w:style w:type="character" w:customStyle="1" w:styleId="Symbols">
    <w:name w:val="Symbols"/>
    <w:basedOn w:val="DefaultParagraphFont"/>
    <w:rsid w:val="007C5983"/>
    <w:rPr>
      <w:rFonts w:ascii="Symbol" w:hAnsi="Symbol"/>
    </w:rPr>
  </w:style>
  <w:style w:type="character" w:customStyle="1" w:styleId="MenuOptions">
    <w:name w:val="Menu Options"/>
    <w:basedOn w:val="DefaultParagraphFont"/>
    <w:rsid w:val="007C59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5983"/>
    <w:rPr>
      <w:b/>
    </w:rPr>
  </w:style>
  <w:style w:type="character" w:customStyle="1" w:styleId="Underlined">
    <w:name w:val="Underlined"/>
    <w:basedOn w:val="DefaultParagraphFont"/>
    <w:rsid w:val="007C5983"/>
    <w:rPr>
      <w:u w:val="single"/>
    </w:rPr>
  </w:style>
  <w:style w:type="paragraph" w:customStyle="1" w:styleId="TableBodyTextRight">
    <w:name w:val="Table Body Text Right"/>
    <w:basedOn w:val="TableBodyText"/>
    <w:rsid w:val="007C59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5983"/>
    <w:rPr>
      <w:sz w:val="18"/>
    </w:rPr>
  </w:style>
  <w:style w:type="paragraph" w:customStyle="1" w:styleId="BodySmallRight">
    <w:name w:val="Body Small Right"/>
    <w:basedOn w:val="BodyTextRight"/>
    <w:rsid w:val="007C5983"/>
    <w:rPr>
      <w:sz w:val="18"/>
      <w:szCs w:val="18"/>
    </w:rPr>
  </w:style>
  <w:style w:type="paragraph" w:customStyle="1" w:styleId="MarginEdition">
    <w:name w:val="Margin Edition"/>
    <w:basedOn w:val="MarginNote"/>
    <w:rsid w:val="007C59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5983"/>
    <w:rPr>
      <w:sz w:val="2"/>
      <w:szCs w:val="2"/>
    </w:rPr>
  </w:style>
  <w:style w:type="character" w:customStyle="1" w:styleId="Small">
    <w:name w:val="Small"/>
    <w:basedOn w:val="DefaultParagraphFont"/>
    <w:rsid w:val="007C5983"/>
    <w:rPr>
      <w:sz w:val="16"/>
    </w:rPr>
  </w:style>
  <w:style w:type="paragraph" w:customStyle="1" w:styleId="WideTable">
    <w:name w:val="Wide Table"/>
    <w:basedOn w:val="Normal"/>
    <w:rsid w:val="007C59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5983"/>
  </w:style>
  <w:style w:type="paragraph" w:styleId="Quote">
    <w:name w:val="Quote"/>
    <w:basedOn w:val="Heading1"/>
    <w:link w:val="QuoteChar"/>
    <w:qFormat/>
    <w:rsid w:val="007C59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59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5983"/>
    <w:pPr>
      <w:pageBreakBefore/>
    </w:pPr>
  </w:style>
  <w:style w:type="paragraph" w:customStyle="1" w:styleId="Border">
    <w:name w:val="Border"/>
    <w:basedOn w:val="Normal"/>
    <w:qFormat/>
    <w:rsid w:val="007C59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59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59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5983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7C59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59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59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59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59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5983"/>
    <w:rPr>
      <w:u w:val="single"/>
    </w:rPr>
  </w:style>
  <w:style w:type="paragraph" w:styleId="BalloonText">
    <w:name w:val="Balloon Text"/>
    <w:basedOn w:val="Normal"/>
    <w:link w:val="BalloonTextChar"/>
    <w:rsid w:val="007C59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5983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7C598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5983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1522</Words>
  <Characters>9400</Characters>
  <Application>Microsoft Office Word</Application>
  <DocSecurity>0</DocSecurity>
  <Lines>373</Lines>
  <Paragraphs>183</Paragraphs>
  <ScaleCrop>false</ScaleCrop>
  <Company>Author-it Software Corporation Ltd.</Company>
  <LinksUpToDate>false</LinksUpToDate>
  <CharactersWithSpaces>10849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CUVVSP36B Research and experiment with techniques to produce paintings</dc:title>
  <dc:subject>Approved</dc:subject>
  <dc:creator>Innovation and Business Skills Australia</dc:creator>
  <cp:keywords>Release: 1</cp:keywords>
  <dc:description>Copyright © 1996-2007 Author-it Software Corporation Ltd., all rights reserved.</dc:description>
  <cp:lastModifiedBy>Alex Baker</cp:lastModifiedBy>
  <cp:revision>3</cp:revision>
  <dcterms:created xsi:type="dcterms:W3CDTF">2012-05-26T23:36:00Z</dcterms:created>
  <dcterms:modified xsi:type="dcterms:W3CDTF">2012-05-26T23:36:00Z</dcterms:modified>
</cp:coreProperties>
</file>