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80C" w:rsidP="00F8180C">
      <w:pPr>
        <w:pStyle w:val="Title"/>
      </w:pPr>
      <w:r>
        <w:fldChar w:fldCharType="begin"/>
      </w:r>
      <w:r>
        <w:instrText xml:space="preserve"> TITLE   \* MERGEFORMAT </w:instrText>
      </w:r>
      <w:r>
        <w:fldChar w:fldCharType="separate"/>
      </w:r>
      <w:r>
        <w:t>CPCCBS6104 Assess and advise on compliance of design documentation for Class 1 and 10 buildings to three storey</w:t>
      </w:r>
      <w:r>
        <w:fldChar w:fldCharType="end"/>
      </w:r>
    </w:p>
    <w:p w:rsidR="00F8180C" w:rsidP="00F8180C">
      <w:pPr>
        <w:pStyle w:val="Version"/>
        <w:sectPr w:rsidSect="00CE62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2E1" w:rsidP="00CE62E1">
      <w:pPr>
        <w:pStyle w:val="SuperHeading"/>
      </w:pPr>
      <w:r w:rsidRPr="00CE62E1">
        <w:t>CPCCBS6104 Assess and advise on compliance of design documentation for Class 1 and 10 buildings to three storey</w:t>
      </w:r>
    </w:p>
    <w:p w:rsidR="00000000" w:rsidRPr="00CE62E1" w:rsidP="00CE62E1">
      <w:pPr>
        <w:pStyle w:val="Heading1"/>
      </w:pPr>
      <w:bookmarkStart w:id="1" w:name="O_1143802"/>
      <w:bookmarkEnd w:id="1"/>
      <w:r w:rsidRPr="00CE62E1">
        <w:t>Modification History</w:t>
      </w:r>
    </w:p>
    <w:tbl>
      <w:tblPr>
        <w:tblW w:w="0" w:type="auto"/>
        <w:tblLayout w:type="fixed"/>
        <w:tblCellMar>
          <w:left w:w="62" w:type="dxa"/>
          <w:right w:w="62" w:type="dxa"/>
        </w:tblCellMar>
        <w:tblLook w:val="0000"/>
      </w:tblPr>
      <w:tblGrid>
        <w:gridCol w:w="1310"/>
        <w:gridCol w:w="7592"/>
      </w:tblGrid>
      <w:tr w:rsidTr="00CE62E1">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Release 1</w:t>
            </w:r>
          </w:p>
        </w:tc>
        <w:tc>
          <w:tcPr>
            <w:tcW w:w="7592" w:type="dxa"/>
            <w:tcBorders>
              <w:top w:val="nil"/>
              <w:left w:val="nil"/>
              <w:bottom w:val="nil"/>
              <w:right w:val="nil"/>
            </w:tcBorders>
            <w:tcMar>
              <w:top w:w="0" w:type="dxa"/>
              <w:left w:w="62" w:type="dxa"/>
              <w:bottom w:w="0" w:type="dxa"/>
              <w:right w:w="62" w:type="dxa"/>
            </w:tcMar>
          </w:tcPr>
          <w:p w:rsidR="00000000" w:rsidRPr="00CE62E1" w:rsidP="00CE62E1">
            <w:pPr>
              <w:pStyle w:val="BodyText"/>
            </w:pPr>
            <w:r w:rsidRPr="00CE62E1">
              <w:t>This version first released with CPC Construction, Plumbing and Services Training Package Release 6.0.</w:t>
            </w:r>
          </w:p>
          <w:p w:rsidR="00000000" w:rsidRPr="00CE62E1" w:rsidP="00CE62E1">
            <w:pPr>
              <w:pStyle w:val="BodyText"/>
            </w:pPr>
            <w:r w:rsidRPr="00CE62E1">
              <w:t>Supersedes and is not equivalent to CPCCBS6004 Assess and advise on compliance of design documentation for residential buildings to three storeys.</w:t>
            </w:r>
          </w:p>
          <w:p w:rsidR="00000000" w:rsidRPr="00CE62E1" w:rsidP="00CE62E1">
            <w:pPr>
              <w:pStyle w:val="BodyText"/>
            </w:pPr>
            <w:r w:rsidRPr="00CE62E1">
              <w:t>New pr</w:t>
            </w:r>
            <w:r w:rsidRPr="00CE62E1">
              <w:t>erequisite requirement.</w:t>
            </w:r>
          </w:p>
        </w:tc>
      </w:tr>
    </w:tbl>
    <w:p w:rsidR="00000000" w:rsidRPr="00CE62E1" w:rsidP="00CE62E1">
      <w:pPr>
        <w:pStyle w:val="BodyText"/>
      </w:pPr>
    </w:p>
    <w:p w:rsidR="00000000" w:rsidRPr="00CE62E1" w:rsidP="00CE62E1">
      <w:pPr>
        <w:pStyle w:val="AllowPageBreak"/>
      </w:pPr>
    </w:p>
    <w:p w:rsidR="00000000" w:rsidRPr="00CE62E1" w:rsidP="00CE62E1">
      <w:pPr>
        <w:pStyle w:val="Heading1"/>
      </w:pPr>
      <w:bookmarkStart w:id="2" w:name="O_1143808"/>
      <w:bookmarkEnd w:id="2"/>
      <w:r w:rsidRPr="00CE62E1">
        <w:t>Application</w:t>
      </w:r>
    </w:p>
    <w:p w:rsidR="00000000" w:rsidRPr="00CE62E1" w:rsidP="00F8180C">
      <w:pPr>
        <w:pStyle w:val="BodyText"/>
      </w:pPr>
      <w:r w:rsidRPr="00CE62E1">
        <w:t>This unit of competency specifies the skills and knowledge required to assess proposed design documentation during the design process for buildings included in National Construction Code (NCC) defini</w:t>
      </w:r>
      <w:r w:rsidRPr="00CE62E1">
        <w:t>tions for Class 1 and 10 up to three storeys and not exceeding 2,000 square metres in floor area. It includes providing client advice on the preparation of planning and building approval applications and the compliance of design documentation with the buil</w:t>
      </w:r>
      <w:r w:rsidRPr="00CE62E1">
        <w:t xml:space="preserve">ding and planning legislation, regulations, codes and standards that apply to the nature and location of each project. </w:t>
      </w:r>
    </w:p>
    <w:p w:rsidR="00000000" w:rsidRPr="00CE62E1" w:rsidP="00F8180C">
      <w:pPr>
        <w:pStyle w:val="BodyText"/>
      </w:pPr>
      <w:r w:rsidRPr="00CE62E1">
        <w:t>This unit is suitable for building surveyors who draw on their broad theoretical knowledge and technical skills to provide advisory code</w:t>
      </w:r>
      <w:r w:rsidRPr="00CE62E1">
        <w:t xml:space="preserve">-consulting services to building and construction professionals involved in developing building design documentation up to the building approval application stage. </w:t>
      </w:r>
    </w:p>
    <w:p w:rsidR="00000000" w:rsidRPr="00CE62E1" w:rsidP="00F8180C">
      <w:pPr>
        <w:pStyle w:val="BodyText"/>
      </w:pPr>
      <w:r w:rsidRPr="00CE62E1">
        <w:t>This unit forms part of the licensing requirements for building surveying in some states an</w:t>
      </w:r>
      <w:r w:rsidRPr="00CE62E1">
        <w:t>d territories. Relevant state and territory regulatory authorities should be consulted to clarify these requirements.</w:t>
      </w:r>
    </w:p>
    <w:p w:rsidR="00000000" w:rsidRPr="00CE62E1" w:rsidP="00CE62E1">
      <w:pPr>
        <w:pStyle w:val="Heading1"/>
      </w:pPr>
      <w:bookmarkStart w:id="3" w:name="O_1143807"/>
      <w:bookmarkEnd w:id="3"/>
      <w:r w:rsidRPr="00CE62E1">
        <w:t>Pre-requisite Unit</w:t>
      </w:r>
    </w:p>
    <w:p w:rsidR="00000000" w:rsidRPr="00CE62E1" w:rsidP="00F8180C">
      <w:pPr>
        <w:pStyle w:val="BodyText"/>
      </w:pPr>
      <w:r w:rsidRPr="00CE62E1">
        <w:t xml:space="preserve">CPCCBS6101 Research and evaluate construction methods and materials for Class 1 and 10 buildings to </w:t>
      </w:r>
      <w:r w:rsidRPr="00CE62E1">
        <w:t>three storeys.</w:t>
      </w:r>
    </w:p>
    <w:p w:rsidR="00000000" w:rsidRPr="00CE62E1" w:rsidP="00CE62E1">
      <w:pPr>
        <w:pStyle w:val="Heading1"/>
      </w:pPr>
      <w:bookmarkStart w:id="4" w:name="O_1143806"/>
      <w:bookmarkEnd w:id="4"/>
      <w:r w:rsidRPr="00CE62E1">
        <w:t>Unit Sector</w:t>
      </w:r>
    </w:p>
    <w:p w:rsidR="00000000" w:rsidRPr="00CE62E1" w:rsidP="00F8180C">
      <w:pPr>
        <w:pStyle w:val="BodyText"/>
      </w:pPr>
      <w:r w:rsidRPr="00CE62E1">
        <w:t>Building surveying</w:t>
      </w:r>
    </w:p>
    <w:p w:rsidR="00000000" w:rsidRPr="00CE62E1" w:rsidP="00CE62E1">
      <w:pPr>
        <w:pStyle w:val="Heading1"/>
      </w:pPr>
      <w:bookmarkStart w:id="5" w:name="O_1143805"/>
      <w:bookmarkEnd w:id="5"/>
      <w:r w:rsidRPr="00CE62E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E62E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Performance criteria describe what needs to be done to demonstrate achievement of the element.</w:t>
            </w:r>
          </w:p>
        </w:tc>
      </w:tr>
      <w:tr w:rsidTr="00CE62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1</w:t>
            </w:r>
          </w:p>
        </w:tc>
        <w:tc>
          <w:tcPr>
            <w:tcW w:w="2357" w:type="dxa"/>
            <w:vMerge w:val="restart"/>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Plan and manage code-consulting services.</w:t>
            </w: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1.1</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Identify and confirm scope and nature of design project for Class 1 or 10 building, and timelines, fees and details of services to be offered at different project stages.</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1.2</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Identify, engage and brief relevant persons to provide advice at different stages of project or on specialist areas of expertise.</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1.3</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Advise and monitor project management processes to ensure accurate and timely advice is provided within the scope of sp</w:t>
            </w:r>
            <w:r w:rsidRPr="00CE62E1">
              <w:t>ecified service levels.</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1.4</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Advise and monitor file management processes according to workplace requirements.</w:t>
            </w:r>
          </w:p>
        </w:tc>
      </w:tr>
      <w:tr w:rsidTr="00CE62E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62E1">
            <w:pPr>
              <w:pStyle w:val="BodyText"/>
              <w:rPr>
                <w:lang w:val="en-NZ"/>
              </w:rPr>
            </w:pPr>
          </w:p>
        </w:tc>
      </w:tr>
      <w:tr w:rsidTr="00CE62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2</w:t>
            </w:r>
          </w:p>
        </w:tc>
        <w:tc>
          <w:tcPr>
            <w:tcW w:w="2357" w:type="dxa"/>
            <w:vMerge w:val="restart"/>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Confirm project compliance requirements for Class 1 or 10 building.</w:t>
            </w: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2.1</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Conduct research to confirm jurisdictional building control legislation and regulations for the building and its location.</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2.2</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Conduct research to confirm relevant requirements of the NCC and Australian Standards for Class 1 or 10 building and its locat</w:t>
            </w:r>
            <w:r w:rsidRPr="00CE62E1">
              <w:t>ion.</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2.3</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Research planning constraints for building in consultation with relevant jurisdictional authority.</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2.4</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Consult with relevant persons to ensure technically accurate interpretation and application of compliance requirements in relation to performance solutions.</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2.5</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Explain compliance requirements for building to client and invite and address questions.</w:t>
            </w:r>
          </w:p>
        </w:tc>
      </w:tr>
      <w:tr w:rsidTr="00CE62E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62E1">
            <w:pPr>
              <w:pStyle w:val="BodyText"/>
              <w:rPr>
                <w:lang w:val="en-NZ"/>
              </w:rPr>
            </w:pPr>
          </w:p>
        </w:tc>
      </w:tr>
      <w:tr w:rsidTr="00CE62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3</w:t>
            </w:r>
          </w:p>
        </w:tc>
        <w:tc>
          <w:tcPr>
            <w:tcW w:w="2357" w:type="dxa"/>
            <w:vMerge w:val="restart"/>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Advise on planning approval compliance of drawings and documentation for Class 1 or 10 building.</w:t>
            </w: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3.1</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Advise client of drawings and documentation required for building planning approval process.</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3.2</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Examine architectural drawings and documentation prepared for planning approval application to ensure completeness according to service agreement.</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3.3</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 xml:space="preserve">Identify and record planning approval compliance issues </w:t>
            </w:r>
            <w:r w:rsidRPr="00CE62E1">
              <w:t>and seek specialist advice as required to determine options for their resolution.</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3.4</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Identify and document cost-effective and efficient design alternatives that meet planning approval compliance r</w:t>
            </w:r>
            <w:r w:rsidRPr="00CE62E1">
              <w:t>equirements and explain to client.</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3.5</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Prepare compliance advisory report, present to client and invite and address questions.</w:t>
            </w:r>
          </w:p>
        </w:tc>
      </w:tr>
      <w:tr w:rsidTr="00CE62E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62E1">
            <w:pPr>
              <w:pStyle w:val="BodyText"/>
              <w:rPr>
                <w:lang w:val="en-NZ"/>
              </w:rPr>
            </w:pPr>
          </w:p>
        </w:tc>
      </w:tr>
      <w:tr w:rsidTr="00CE62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4</w:t>
            </w:r>
          </w:p>
        </w:tc>
        <w:tc>
          <w:tcPr>
            <w:tcW w:w="2357" w:type="dxa"/>
            <w:vMerge w:val="restart"/>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Advise on building approval compliance of drawings and documentation for Class 1 or 10 building.</w:t>
            </w: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4.1</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Advise client of drawings and documentation required for building approval process.</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4.2</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Examine architectural drawings and documentation prepared for building approval application to ensure completeness according to service agreement.</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4.3</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Identify and record building approval compliance issues and seek specialist advice as required to determine options for their resolution.</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4.4</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Identify and document cost-effective and efficient design alternatives that meet building approval compliance r</w:t>
            </w:r>
            <w:r w:rsidRPr="00CE62E1">
              <w:t>equirements and explain to client.</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4.5</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Prepare and present compliance advisory report to client and invite and address questions to explain content.</w:t>
            </w:r>
          </w:p>
        </w:tc>
      </w:tr>
      <w:tr w:rsidTr="00CE62E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62E1">
            <w:pPr>
              <w:pStyle w:val="BodyText"/>
              <w:rPr>
                <w:lang w:val="en-NZ"/>
              </w:rPr>
            </w:pPr>
          </w:p>
        </w:tc>
      </w:tr>
      <w:tr w:rsidTr="00CE62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5</w:t>
            </w:r>
          </w:p>
        </w:tc>
        <w:tc>
          <w:tcPr>
            <w:tcW w:w="2357" w:type="dxa"/>
            <w:vMerge w:val="restart"/>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Respond to client enquiries.</w:t>
            </w: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5.1</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Assess client requests for compliance information according to service agreement and negotiate and agree additional fees as required.</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5.2</w:t>
            </w:r>
          </w:p>
        </w:tc>
        <w:tc>
          <w:tcPr>
            <w:tcW w:w="5659"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Assess information request and research appropriate response in consultation with relevant persons as required.</w:t>
            </w:r>
          </w:p>
        </w:tc>
      </w:tr>
      <w:tr w:rsidTr="00CE62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5.3</w:t>
            </w:r>
          </w:p>
        </w:tc>
        <w:tc>
          <w:tcPr>
            <w:tcW w:w="5659" w:type="dxa"/>
            <w:tcBorders>
              <w:top w:val="nil"/>
              <w:left w:val="nil"/>
              <w:bottom w:val="nil"/>
              <w:right w:val="nil"/>
            </w:tcBorders>
            <w:tcMar>
              <w:top w:w="0" w:type="dxa"/>
              <w:left w:w="62" w:type="dxa"/>
              <w:bottom w:w="0" w:type="dxa"/>
              <w:right w:w="62" w:type="dxa"/>
            </w:tcMar>
          </w:tcPr>
          <w:p w:rsidR="00000000" w:rsidRPr="00CE62E1" w:rsidP="00CE62E1">
            <w:pPr>
              <w:pStyle w:val="BodyText"/>
            </w:pPr>
            <w:r w:rsidRPr="00CE62E1">
              <w:t>Present client advice in the required format and invite and address questions to explain content.</w:t>
            </w:r>
          </w:p>
        </w:tc>
      </w:tr>
    </w:tbl>
    <w:p w:rsidR="00000000" w:rsidRPr="00CE62E1" w:rsidP="00CE62E1">
      <w:pPr>
        <w:pStyle w:val="BodyText"/>
      </w:pPr>
    </w:p>
    <w:p w:rsidR="00000000" w:rsidRPr="00CE62E1" w:rsidP="00CE62E1">
      <w:pPr>
        <w:pStyle w:val="AllowPageBreak"/>
      </w:pPr>
    </w:p>
    <w:p w:rsidR="00000000" w:rsidRPr="00CE62E1" w:rsidP="00CE62E1">
      <w:pPr>
        <w:pStyle w:val="Heading1"/>
      </w:pPr>
      <w:bookmarkStart w:id="6" w:name="O_1143804"/>
      <w:bookmarkEnd w:id="6"/>
      <w:r w:rsidRPr="00CE62E1">
        <w:t>Foundation Skills</w:t>
      </w:r>
    </w:p>
    <w:p w:rsidR="00000000" w:rsidRPr="00CE62E1" w:rsidP="00F8180C">
      <w:pPr>
        <w:pStyle w:val="BodyText"/>
      </w:pPr>
      <w:r w:rsidRPr="00CE62E1">
        <w:t>As well as the foundation skills explicit in the performance criteria of this unit, candidates require:</w:t>
      </w:r>
    </w:p>
    <w:p w:rsidR="00000000" w:rsidRPr="00CE62E1" w:rsidP="00CE62E1">
      <w:pPr>
        <w:pStyle w:val="ListBullet"/>
      </w:pPr>
      <w:r w:rsidRPr="00CE62E1">
        <w:t>numeracy s</w:t>
      </w:r>
      <w:r w:rsidRPr="00CE62E1">
        <w:t>kills to interpret ratios, rates and proportions when examining architectural drawings and documentation.</w:t>
      </w:r>
    </w:p>
    <w:p w:rsidR="00000000" w:rsidRPr="00CE62E1" w:rsidP="00CE62E1">
      <w:pPr>
        <w:pStyle w:val="AllowPageBreak"/>
      </w:pPr>
    </w:p>
    <w:p w:rsidR="00000000" w:rsidRPr="00CE62E1" w:rsidP="00CE62E1">
      <w:pPr>
        <w:pStyle w:val="Heading1"/>
      </w:pPr>
      <w:bookmarkStart w:id="7" w:name="O_1143803"/>
      <w:bookmarkEnd w:id="7"/>
      <w:r w:rsidRPr="00CE62E1">
        <w:t>Unit Mapping Information</w:t>
      </w:r>
    </w:p>
    <w:p w:rsidR="00000000" w:rsidRPr="00CE62E1" w:rsidP="00F8180C">
      <w:pPr>
        <w:pStyle w:val="BodyText"/>
      </w:pPr>
      <w:r w:rsidRPr="00CE62E1">
        <w:t>Supersedes and is not equivalent to CPCCBS6004 Assess and advise on compliance of design documentation for residential buildings to three storeys</w:t>
      </w:r>
    </w:p>
    <w:p w:rsidR="00000000" w:rsidRPr="00CE62E1" w:rsidP="00CE62E1">
      <w:pPr>
        <w:pStyle w:val="Heading1"/>
      </w:pPr>
      <w:bookmarkStart w:id="8" w:name="O_1143796"/>
      <w:bookmarkEnd w:id="8"/>
      <w:r w:rsidRPr="00CE62E1">
        <w:t>Links</w:t>
      </w:r>
    </w:p>
    <w:p w:rsidR="00000000" w:rsidRPr="00CE62E1" w:rsidP="00F8180C">
      <w:pPr>
        <w:pStyle w:val="BodyText"/>
      </w:pPr>
      <w:r w:rsidRPr="00CE62E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D0ED5">
        <w:rPr>
          <w:rStyle w:val="Hyperlink"/>
        </w:rPr>
        <w:t>https://vetnet.gov.au/Pages/TrainingDocs.aspx?q=7e15fa6a-68b8-4097-b099-030a5569b1ad</w:t>
      </w:r>
      <w:r>
        <w:fldChar w:fldCharType="end"/>
      </w:r>
    </w:p>
    <w:p w:rsidR="00000000" w:rsidRPr="00CE62E1" w:rsidP="00F8180C">
      <w:pPr>
        <w:pStyle w:val="BodyText"/>
        <w:sectPr w:rsidSect="00CE62E1">
          <w:headerReference w:type="default" r:id="rId10"/>
          <w:footerReference w:type="default" r:id="rId11"/>
          <w:pgSz w:w="11908" w:h="16833"/>
          <w:pgMar w:top="1702" w:right="1418" w:bottom="1702" w:left="1418" w:header="992" w:footer="992" w:gutter="0"/>
          <w:cols w:space="720"/>
          <w:noEndnote/>
          <w:docGrid w:linePitch="299"/>
        </w:sectPr>
      </w:pPr>
    </w:p>
    <w:p w:rsidR="00000000" w:rsidRPr="00CE62E1" w:rsidP="00CE62E1">
      <w:pPr>
        <w:pStyle w:val="SuperHeading"/>
      </w:pPr>
      <w:r w:rsidRPr="00CE62E1">
        <w:t>Assessment Requirements for CPCCBS6104 Assess and advise on compliance of design documentation for Class 1 and 10 buildings to t</w:t>
      </w:r>
      <w:r w:rsidRPr="00CE62E1">
        <w:t>hree storey</w:t>
      </w:r>
    </w:p>
    <w:p w:rsidR="00000000" w:rsidRPr="00CE62E1" w:rsidP="00CE62E1">
      <w:pPr>
        <w:pStyle w:val="Heading1"/>
      </w:pPr>
      <w:bookmarkStart w:id="9" w:name="O_1143798"/>
      <w:bookmarkEnd w:id="9"/>
      <w:r w:rsidRPr="00CE62E1">
        <w:t>Modification History</w:t>
      </w:r>
    </w:p>
    <w:tbl>
      <w:tblPr>
        <w:tblW w:w="0" w:type="auto"/>
        <w:tblLayout w:type="fixed"/>
        <w:tblCellMar>
          <w:left w:w="62" w:type="dxa"/>
          <w:right w:w="62" w:type="dxa"/>
        </w:tblCellMar>
        <w:tblLook w:val="0000"/>
      </w:tblPr>
      <w:tblGrid>
        <w:gridCol w:w="1310"/>
        <w:gridCol w:w="7592"/>
      </w:tblGrid>
      <w:tr w:rsidTr="00CE62E1">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CE62E1">
            <w:pPr>
              <w:pStyle w:val="BodyText"/>
              <w:rPr>
                <w:lang w:val="en-NZ"/>
              </w:rPr>
            </w:pPr>
            <w:r w:rsidRPr="00CE62E1">
              <w:t>Release 1</w:t>
            </w:r>
          </w:p>
        </w:tc>
        <w:tc>
          <w:tcPr>
            <w:tcW w:w="7592" w:type="dxa"/>
            <w:tcBorders>
              <w:top w:val="nil"/>
              <w:left w:val="nil"/>
              <w:bottom w:val="nil"/>
              <w:right w:val="nil"/>
            </w:tcBorders>
            <w:tcMar>
              <w:top w:w="0" w:type="dxa"/>
              <w:left w:w="62" w:type="dxa"/>
              <w:bottom w:w="0" w:type="dxa"/>
              <w:right w:w="62" w:type="dxa"/>
            </w:tcMar>
          </w:tcPr>
          <w:p w:rsidR="00000000" w:rsidRPr="00CE62E1" w:rsidP="00CE62E1">
            <w:pPr>
              <w:pStyle w:val="BodyText"/>
            </w:pPr>
            <w:r w:rsidRPr="00CE62E1">
              <w:t>This version first released with CPC Construction, Plumbing and Services Training Package Release 6.0.</w:t>
            </w:r>
          </w:p>
          <w:p w:rsidR="00000000" w:rsidRPr="00CE62E1" w:rsidP="00CE62E1">
            <w:pPr>
              <w:pStyle w:val="BodyText"/>
            </w:pPr>
            <w:r w:rsidRPr="00CE62E1">
              <w:t>Supersedes and is not equivalent to CPCCBS6004 Assess and advise on compliance of design doc</w:t>
            </w:r>
            <w:r w:rsidRPr="00CE62E1">
              <w:t>umentation for residential buildings to three storeys.</w:t>
            </w:r>
          </w:p>
          <w:p w:rsidR="00000000" w:rsidRPr="00CE62E1" w:rsidP="00CE62E1">
            <w:pPr>
              <w:pStyle w:val="BodyText"/>
            </w:pPr>
            <w:r w:rsidRPr="00CE62E1">
              <w:t>New prerequisite requirement.</w:t>
            </w:r>
          </w:p>
        </w:tc>
      </w:tr>
    </w:tbl>
    <w:p w:rsidR="00000000" w:rsidRPr="00CE62E1" w:rsidP="00CE62E1">
      <w:pPr>
        <w:pStyle w:val="BodyText"/>
      </w:pPr>
    </w:p>
    <w:p w:rsidR="00000000" w:rsidRPr="00CE62E1" w:rsidP="00CE62E1">
      <w:pPr>
        <w:pStyle w:val="AllowPageBreak"/>
      </w:pPr>
    </w:p>
    <w:p w:rsidR="00000000" w:rsidRPr="00CE62E1" w:rsidP="00CE62E1">
      <w:pPr>
        <w:pStyle w:val="Heading1"/>
      </w:pPr>
      <w:bookmarkStart w:id="10" w:name="O_1143801"/>
      <w:bookmarkEnd w:id="10"/>
      <w:r w:rsidRPr="00CE62E1">
        <w:t>Performance Evidence</w:t>
      </w:r>
    </w:p>
    <w:p w:rsidR="00000000" w:rsidRPr="00CE62E1" w:rsidP="00F8180C">
      <w:pPr>
        <w:pStyle w:val="BodyText"/>
      </w:pPr>
      <w:r w:rsidRPr="00CE62E1">
        <w:t xml:space="preserve">To demonstrate competency, a candidate must meet the elements and performance criteria of this unit by assessing and advising on </w:t>
      </w:r>
      <w:r w:rsidRPr="00CE62E1">
        <w:t>the compliance of design documentation for three buildings involving the following Classes as defined by the National Construction Code (NCC):</w:t>
      </w:r>
    </w:p>
    <w:p w:rsidR="00000000" w:rsidRPr="00CE62E1" w:rsidP="00CE62E1">
      <w:pPr>
        <w:pStyle w:val="ListBullet"/>
      </w:pPr>
      <w:r w:rsidRPr="00CE62E1">
        <w:t>two types of Class 1 buildings in different geographical locations/areas selected from:</w:t>
      </w:r>
    </w:p>
    <w:p w:rsidR="00000000" w:rsidRPr="00CE62E1" w:rsidP="00CE62E1">
      <w:pPr>
        <w:pStyle w:val="ListBullet"/>
      </w:pPr>
      <w:r w:rsidRPr="00CE62E1">
        <w:t>high wind area</w:t>
      </w:r>
    </w:p>
    <w:p w:rsidR="00000000" w:rsidRPr="00CE62E1" w:rsidP="00CE62E1">
      <w:pPr>
        <w:pStyle w:val="ListBullet"/>
      </w:pPr>
      <w:r w:rsidRPr="00CE62E1">
        <w:t>highly corrosive area (within 1 kilometre of the ocean)</w:t>
      </w:r>
    </w:p>
    <w:p w:rsidR="00000000" w:rsidRPr="00CE62E1" w:rsidP="00CE62E1">
      <w:pPr>
        <w:pStyle w:val="ListBullet"/>
      </w:pPr>
      <w:r w:rsidRPr="00CE62E1">
        <w:t>bushfire-prone area</w:t>
      </w:r>
    </w:p>
    <w:p w:rsidR="00000000" w:rsidRPr="00CE62E1" w:rsidP="00CE62E1">
      <w:pPr>
        <w:pStyle w:val="ListBullet"/>
      </w:pPr>
      <w:r w:rsidRPr="00CE62E1">
        <w:t>cyclone area</w:t>
      </w:r>
    </w:p>
    <w:p w:rsidR="00000000" w:rsidRPr="00CE62E1" w:rsidP="00CE62E1">
      <w:pPr>
        <w:pStyle w:val="ListBullet"/>
      </w:pPr>
      <w:r w:rsidRPr="00CE62E1">
        <w:t>earthquake area</w:t>
      </w:r>
    </w:p>
    <w:p w:rsidR="00000000" w:rsidRPr="00CE62E1" w:rsidP="00CE62E1">
      <w:pPr>
        <w:pStyle w:val="ListBullet"/>
      </w:pPr>
      <w:r w:rsidRPr="00CE62E1">
        <w:t>alpine area</w:t>
      </w:r>
    </w:p>
    <w:p w:rsidR="00000000" w:rsidRPr="00CE62E1" w:rsidP="00CE62E1">
      <w:pPr>
        <w:pStyle w:val="ListBullet"/>
      </w:pPr>
      <w:r w:rsidRPr="00CE62E1">
        <w:t>metropolitan area</w:t>
      </w:r>
    </w:p>
    <w:p w:rsidR="00000000" w:rsidRPr="00CE62E1" w:rsidP="00CE62E1">
      <w:pPr>
        <w:pStyle w:val="ListBullet"/>
      </w:pPr>
      <w:r w:rsidRPr="00CE62E1">
        <w:t>one Class 10 building excluding sheds and swimming pools.</w:t>
      </w:r>
    </w:p>
    <w:p w:rsidR="00000000" w:rsidRPr="00CE62E1" w:rsidP="00F8180C">
      <w:pPr>
        <w:pStyle w:val="BodyText"/>
      </w:pPr>
      <w:r w:rsidRPr="00CE62E1">
        <w:t>Each building must be up to three storeys and not exceeding 2,0</w:t>
      </w:r>
      <w:r w:rsidRPr="00CE62E1">
        <w:t>00 square metres in floor area.</w:t>
      </w:r>
    </w:p>
    <w:p w:rsidR="00000000" w:rsidRPr="00CE62E1" w:rsidP="00F8180C">
      <w:pPr>
        <w:pStyle w:val="BodyText"/>
      </w:pPr>
      <w:r w:rsidRPr="00CE62E1">
        <w:t>While performing the above, the candidate must analyse complete sets of building design documentation for three related building approval applications and, for each application, provide advice on two cost-effective, energy e</w:t>
      </w:r>
      <w:r w:rsidRPr="00CE62E1">
        <w:t>fficient and compliant design alternatives.</w:t>
      </w:r>
    </w:p>
    <w:p w:rsidR="00000000" w:rsidRPr="00CE62E1" w:rsidP="00CE62E1">
      <w:pPr>
        <w:pStyle w:val="Heading1"/>
      </w:pPr>
      <w:bookmarkStart w:id="11" w:name="O_1143800"/>
      <w:bookmarkEnd w:id="11"/>
      <w:r w:rsidRPr="00CE62E1">
        <w:t>Knowledge Evidence</w:t>
      </w:r>
    </w:p>
    <w:p w:rsidR="00000000" w:rsidRPr="00CE62E1" w:rsidP="00F8180C">
      <w:pPr>
        <w:pStyle w:val="BodyText"/>
      </w:pPr>
      <w:r w:rsidRPr="00CE62E1">
        <w:t>To be competent in this unit, a candidate must demonstrate knowledge of:</w:t>
      </w:r>
    </w:p>
    <w:p w:rsidR="00000000" w:rsidRPr="00CE62E1" w:rsidP="00CE62E1">
      <w:pPr>
        <w:pStyle w:val="ListBullet"/>
      </w:pPr>
      <w:r w:rsidRPr="00CE62E1">
        <w:t>different compliance requirements of planning and building applications</w:t>
      </w:r>
    </w:p>
    <w:p w:rsidR="00000000" w:rsidRPr="00CE62E1" w:rsidP="00CE62E1">
      <w:pPr>
        <w:pStyle w:val="ListBullet"/>
      </w:pPr>
      <w:r w:rsidRPr="00CE62E1">
        <w:t>NCC classifications and defi</w:t>
      </w:r>
      <w:r w:rsidRPr="00CE62E1">
        <w:t>nitions for Class 1 and 10 buildings:</w:t>
      </w:r>
    </w:p>
    <w:p w:rsidR="00000000" w:rsidRPr="00CE62E1" w:rsidP="00CE62E1">
      <w:pPr>
        <w:pStyle w:val="ListBullet2"/>
      </w:pPr>
      <w:r w:rsidRPr="00CE62E1">
        <w:t>building types</w:t>
      </w:r>
    </w:p>
    <w:p w:rsidR="00000000" w:rsidRPr="00CE62E1" w:rsidP="00CE62E1">
      <w:pPr>
        <w:pStyle w:val="ListBullet2"/>
      </w:pPr>
      <w:r w:rsidRPr="00CE62E1">
        <w:t>geographic and climate zones</w:t>
      </w:r>
    </w:p>
    <w:p w:rsidR="00000000" w:rsidRPr="00CE62E1" w:rsidP="00CE62E1">
      <w:pPr>
        <w:pStyle w:val="ListBullet"/>
      </w:pPr>
      <w:r w:rsidRPr="00CE62E1">
        <w:t>possible solutions to design documentation compliance issues for building and planning applications to meet the requirements of the NCC and:</w:t>
      </w:r>
    </w:p>
    <w:p w:rsidR="00000000" w:rsidRPr="00CE62E1" w:rsidP="00CE62E1">
      <w:pPr>
        <w:pStyle w:val="ListBullet2"/>
      </w:pPr>
      <w:r w:rsidRPr="00CE62E1">
        <w:t>insurers</w:t>
      </w:r>
    </w:p>
    <w:p w:rsidR="00000000" w:rsidRPr="00CE62E1" w:rsidP="00CE62E1">
      <w:pPr>
        <w:pStyle w:val="ListBullet2"/>
      </w:pPr>
      <w:r w:rsidRPr="00CE62E1">
        <w:t>jurisdictional legislation and regulations</w:t>
      </w:r>
    </w:p>
    <w:p w:rsidR="00000000" w:rsidRPr="00CE62E1" w:rsidP="00CE62E1">
      <w:pPr>
        <w:pStyle w:val="ListBullet2"/>
      </w:pPr>
      <w:r w:rsidRPr="00CE62E1">
        <w:t>statutory authorities governing the environment, fire protection and services</w:t>
      </w:r>
    </w:p>
    <w:p w:rsidR="00000000" w:rsidRPr="00CE62E1" w:rsidP="00CE62E1">
      <w:pPr>
        <w:pStyle w:val="ListBullet"/>
      </w:pPr>
      <w:r w:rsidRPr="00CE62E1">
        <w:t>project management strategies that ensure thorough and timely advice is delivered according to service level agreement</w:t>
      </w:r>
    </w:p>
    <w:p w:rsidR="00000000" w:rsidRPr="00CE62E1" w:rsidP="00CE62E1">
      <w:pPr>
        <w:pStyle w:val="ListBullet"/>
      </w:pPr>
      <w:r w:rsidRPr="00CE62E1">
        <w:t xml:space="preserve">regulatory and </w:t>
      </w:r>
      <w:r w:rsidRPr="00CE62E1">
        <w:t xml:space="preserve">legislative compliance requirements for Class 1 and 10 buildings in different climate zones </w:t>
      </w:r>
      <w:r w:rsidRPr="00CE62E1">
        <w:t>and geographic locations:</w:t>
      </w:r>
    </w:p>
    <w:p w:rsidR="00000000" w:rsidRPr="00CE62E1" w:rsidP="00CE62E1">
      <w:pPr>
        <w:pStyle w:val="ListBullet2"/>
      </w:pPr>
      <w:r w:rsidRPr="00CE62E1">
        <w:t>building control legislation and regulations</w:t>
      </w:r>
    </w:p>
    <w:p w:rsidR="00000000" w:rsidRPr="00CE62E1" w:rsidP="00CE62E1">
      <w:pPr>
        <w:pStyle w:val="ListBullet2"/>
      </w:pPr>
      <w:r w:rsidRPr="00CE62E1">
        <w:t>NCC including referenced Australian Standards to meet deemed-to-satisfy provisions and/or pe</w:t>
      </w:r>
      <w:r w:rsidRPr="00CE62E1">
        <w:t>rformance solutions</w:t>
      </w:r>
    </w:p>
    <w:p w:rsidR="00000000" w:rsidRPr="00CE62E1" w:rsidP="00CE62E1">
      <w:pPr>
        <w:pStyle w:val="ListBullet"/>
      </w:pPr>
      <w:r w:rsidRPr="00CE62E1">
        <w:t>regulatory constraints that govern the relationship between the advisory and statutory roles of building surveyors</w:t>
      </w:r>
    </w:p>
    <w:p w:rsidR="00000000" w:rsidRPr="00CE62E1" w:rsidP="00CE62E1">
      <w:pPr>
        <w:pStyle w:val="ListBullet"/>
      </w:pPr>
      <w:r w:rsidRPr="00CE62E1">
        <w:t>types of disciplines from which specialist advice may be sought.</w:t>
      </w:r>
    </w:p>
    <w:p w:rsidR="00000000" w:rsidRPr="00CE62E1" w:rsidP="00CE62E1">
      <w:pPr>
        <w:pStyle w:val="AllowPageBreak"/>
      </w:pPr>
    </w:p>
    <w:p w:rsidR="00000000" w:rsidRPr="00CE62E1" w:rsidP="00CE62E1">
      <w:pPr>
        <w:pStyle w:val="Heading1"/>
      </w:pPr>
      <w:bookmarkStart w:id="12" w:name="O_1143799"/>
      <w:bookmarkEnd w:id="12"/>
      <w:r w:rsidRPr="00CE62E1">
        <w:t>Assessment Conditions</w:t>
      </w:r>
    </w:p>
    <w:p w:rsidR="00000000" w:rsidRPr="00CE62E1" w:rsidP="00F8180C">
      <w:pPr>
        <w:pStyle w:val="BodyText"/>
      </w:pPr>
      <w:r w:rsidRPr="00CE62E1">
        <w:t xml:space="preserve">Assessors must meet the requirements for assessors contained in the Standards for Registered Training Organisations. </w:t>
      </w:r>
    </w:p>
    <w:p w:rsidR="00000000" w:rsidRPr="00CE62E1" w:rsidP="00F8180C">
      <w:pPr>
        <w:pStyle w:val="BodyText"/>
      </w:pPr>
      <w:r w:rsidRPr="00CE62E1">
        <w:t>Assessors must also:</w:t>
      </w:r>
    </w:p>
    <w:p w:rsidR="00000000" w:rsidRPr="00CE62E1" w:rsidP="00CE62E1">
      <w:pPr>
        <w:pStyle w:val="ListBullet"/>
      </w:pPr>
      <w:r w:rsidRPr="00CE62E1">
        <w:t>be licensed as a Building Surveyor Level 1 (or equivalent) or Level 2 (or equivalent) in their state or territory, o</w:t>
      </w:r>
      <w:r w:rsidRPr="00CE62E1">
        <w:t>r</w:t>
      </w:r>
    </w:p>
    <w:p w:rsidR="00000000" w:rsidRPr="00CE62E1" w:rsidP="00CE62E1">
      <w:pPr>
        <w:pStyle w:val="ListBullet"/>
      </w:pPr>
      <w:r w:rsidRPr="00CE62E1">
        <w:t>demonstrate current membership of a relevant industry association and have current registration on the National Building Professionals Register in the Building Industry Control category (level 1), or</w:t>
      </w:r>
    </w:p>
    <w:p w:rsidR="00000000" w:rsidRPr="00CE62E1" w:rsidP="00CE62E1">
      <w:pPr>
        <w:pStyle w:val="ListBullet"/>
      </w:pPr>
      <w:r w:rsidRPr="00CE62E1">
        <w:t>be accredited under the Australian Institute of Buildi</w:t>
      </w:r>
      <w:r w:rsidRPr="00CE62E1">
        <w:t>ng Surveyors (AIBS) National Accreditation Scheme at Building Surveyor level or be accredited by the Royal Institute of Chartered Surveyors as a building certifier.</w:t>
      </w:r>
    </w:p>
    <w:p w:rsidR="00000000" w:rsidRPr="00CE62E1" w:rsidP="00F8180C">
      <w:pPr>
        <w:pStyle w:val="BodyText"/>
      </w:pPr>
      <w:r w:rsidRPr="00CE62E1">
        <w:t>Assessment must be conducted in the workplace or a simulated workplace using realistic cond</w:t>
      </w:r>
      <w:r w:rsidRPr="00CE62E1">
        <w:t>itions, materials, activities, responsibilities, procedures, safety requirements and environmental considerations.</w:t>
      </w:r>
    </w:p>
    <w:p w:rsidR="00000000" w:rsidRPr="00CE62E1" w:rsidP="00F8180C">
      <w:pPr>
        <w:pStyle w:val="BodyText"/>
      </w:pPr>
      <w:r w:rsidRPr="00CE62E1">
        <w:t>Candidates must have access to equipment, software, architectural drawings, documentation and materials required to achieve the performance e</w:t>
      </w:r>
      <w:r w:rsidRPr="00CE62E1">
        <w:t>vidence.</w:t>
      </w:r>
    </w:p>
    <w:p w:rsidR="00000000" w:rsidRPr="00CE62E1" w:rsidP="00CE62E1">
      <w:pPr>
        <w:pStyle w:val="Heading1"/>
      </w:pPr>
      <w:bookmarkStart w:id="13" w:name="O_1143797"/>
      <w:bookmarkEnd w:id="13"/>
      <w:r w:rsidRPr="00CE62E1">
        <w:t>Links</w:t>
      </w:r>
    </w:p>
    <w:p w:rsidR="00000000" w:rsidRPr="00CE62E1" w:rsidP="00F8180C">
      <w:pPr>
        <w:pStyle w:val="BodyText"/>
      </w:pPr>
      <w:r w:rsidRPr="00CE62E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D0ED5">
        <w:rPr>
          <w:rStyle w:val="Hyperlink"/>
        </w:rPr>
        <w:t>https://vetnet.gov.au/Pages/TrainingDocs.aspx?q=7e15fa6a-68b8-4097-b099-030a5569b1ad</w:t>
      </w:r>
      <w:r>
        <w:fldChar w:fldCharType="end"/>
      </w:r>
    </w:p>
    <w:p w:rsidR="00000000" w:rsidRPr="00CE62E1" w:rsidP="00CE62E1"/>
    <w:sectPr w:rsidSect="00CE62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E1" w:rsidRPr="00F8180C" w:rsidP="00F81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0C" w:rsidP="00CE62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180C" w:rsidP="00CE62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8180C" w:rsidP="00CE62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E1" w:rsidP="00CE62E1">
    <w:pPr>
      <w:pStyle w:val="Footer"/>
      <w:framePr w:wrap="around"/>
    </w:pPr>
    <w:r>
      <w:fldChar w:fldCharType="begin"/>
    </w:r>
    <w:r>
      <w:instrText xml:space="preserve"> DOCPROPERTY  Subject  \* MERGEFORMAT </w:instrText>
    </w:r>
    <w:r>
      <w:fldChar w:fldCharType="separate"/>
    </w:r>
    <w:r w:rsidR="00F8180C">
      <w:t>Approved</w:t>
    </w:r>
    <w:r w:rsidR="00F8180C">
      <w:fldChar w:fldCharType="end"/>
    </w:r>
    <w:r>
      <w:tab/>
      <w:t xml:space="preserve">Page </w:t>
    </w:r>
    <w:r>
      <w:fldChar w:fldCharType="begin"/>
    </w:r>
    <w:r>
      <w:instrText xml:space="preserve"> PAGE  \* Arabic  \* MERGEFORMAT </w:instrText>
    </w:r>
    <w:r>
      <w:fldChar w:fldCharType="separate"/>
    </w:r>
    <w:r w:rsidR="00F818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180C">
      <w:rPr>
        <w:noProof/>
      </w:rPr>
      <w:t>5</w:t>
    </w:r>
    <w:r>
      <w:rPr>
        <w:noProof/>
      </w:rPr>
      <w:fldChar w:fldCharType="end"/>
    </w:r>
  </w:p>
  <w:p w:rsidR="00CE62E1" w:rsidP="00CE62E1">
    <w:pPr>
      <w:pStyle w:val="Footer"/>
      <w:framePr w:wrap="around"/>
    </w:pPr>
    <w:r>
      <w:t xml:space="preserve">© Commonwealth of Australia, </w:t>
    </w:r>
    <w:r>
      <w:fldChar w:fldCharType="begin"/>
    </w:r>
    <w:r>
      <w:instrText xml:space="preserve"> DATE  \@ "yyyy"  \* MERGEFORMAT </w:instrText>
    </w:r>
    <w:r>
      <w:fldChar w:fldCharType="separate"/>
    </w:r>
    <w:r w:rsidR="00F8180C">
      <w:rPr>
        <w:noProof/>
      </w:rPr>
      <w:t>2025</w:t>
    </w:r>
    <w:r>
      <w:fldChar w:fldCharType="end"/>
    </w:r>
    <w:r>
      <w:tab/>
    </w:r>
    <w:r>
      <w:fldChar w:fldCharType="begin"/>
    </w:r>
    <w:r>
      <w:instrText xml:space="preserve"> DOCPROPERTY  Author  \* MERGEFORMAT </w:instrText>
    </w:r>
    <w:r>
      <w:fldChar w:fldCharType="separate"/>
    </w:r>
    <w:r w:rsidR="00F8180C">
      <w:t>BuildSkills Australia</w:t>
    </w:r>
    <w:r w:rsidR="00F8180C">
      <w:fldChar w:fldCharType="end"/>
    </w:r>
  </w:p>
  <w:p w:rsidR="00CE62E1" w:rsidP="00CE62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2E1" w:rsidRPr="00F8180C" w:rsidP="00F818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0C" w:rsidRPr="002D2AF8" w:rsidP="00CE62E1">
    <w:pPr>
      <w:pStyle w:val="Header"/>
      <w:framePr w:wrap="around"/>
    </w:pPr>
    <w:r>
      <w:fldChar w:fldCharType="begin"/>
    </w:r>
    <w:r>
      <w:instrText xml:space="preserve"> TITLE   \* MERGEFORMAT </w:instrText>
    </w:r>
    <w:r>
      <w:fldChar w:fldCharType="separate"/>
    </w:r>
    <w:r>
      <w:t>CPCCBS6104 Assess and advise on compliance of design documentation for Class 1 and 10 buildings to three storey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8180C" w:rsidP="00CE62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E1" w:rsidRPr="002D2AF8" w:rsidP="00CE62E1">
    <w:pPr>
      <w:pStyle w:val="Header"/>
      <w:framePr w:wrap="around"/>
    </w:pPr>
    <w:r>
      <w:fldChar w:fldCharType="begin"/>
    </w:r>
    <w:r>
      <w:instrText xml:space="preserve"> TITLE   \* MERGEFORMAT </w:instrText>
    </w:r>
    <w:r>
      <w:fldChar w:fldCharType="separate"/>
    </w:r>
    <w:r w:rsidR="00F8180C">
      <w:t>CPCCBS6104 Assess and advise on compliance of design documentation for Class 1 and 10 buildings to three storey</w:t>
    </w:r>
    <w:r w:rsidR="00F8180C">
      <w:fldChar w:fldCharType="end"/>
    </w:r>
    <w:r>
      <w:tab/>
      <w:t xml:space="preserve">Date this document was generated: </w:t>
    </w:r>
    <w:r>
      <w:fldChar w:fldCharType="begin"/>
    </w:r>
    <w:r>
      <w:instrText xml:space="preserve"> CREATEDATE  \@ "d MMMM yyyy"  \* MERGEFORMAT </w:instrText>
    </w:r>
    <w:r>
      <w:fldChar w:fldCharType="separate"/>
    </w:r>
    <w:r w:rsidR="00F8180C">
      <w:rPr>
        <w:noProof/>
      </w:rPr>
      <w:t>1 March 2025</w:t>
    </w:r>
    <w:r>
      <w:fldChar w:fldCharType="end"/>
    </w:r>
  </w:p>
  <w:p w:rsidR="00CE62E1" w:rsidP="00CE62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3C5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30F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AAF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2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2E1"/>
    <w:pPr>
      <w:spacing w:before="360" w:after="60"/>
      <w:outlineLvl w:val="0"/>
    </w:pPr>
    <w:rPr>
      <w:sz w:val="32"/>
    </w:rPr>
  </w:style>
  <w:style w:type="paragraph" w:styleId="Heading2">
    <w:name w:val="heading 2"/>
    <w:basedOn w:val="HeadingBase"/>
    <w:next w:val="BodyText"/>
    <w:link w:val="Heading2Char"/>
    <w:qFormat/>
    <w:rsid w:val="00CE62E1"/>
    <w:pPr>
      <w:keepLines/>
      <w:spacing w:before="240" w:after="120"/>
      <w:outlineLvl w:val="1"/>
    </w:pPr>
    <w:rPr>
      <w:sz w:val="28"/>
      <w:szCs w:val="40"/>
    </w:rPr>
  </w:style>
  <w:style w:type="paragraph" w:styleId="Heading3">
    <w:name w:val="heading 3"/>
    <w:basedOn w:val="HeadingBase"/>
    <w:next w:val="BodyText"/>
    <w:link w:val="Heading3Char"/>
    <w:qFormat/>
    <w:rsid w:val="00CE62E1"/>
    <w:pPr>
      <w:spacing w:before="180" w:after="120"/>
      <w:outlineLvl w:val="2"/>
    </w:pPr>
    <w:rPr>
      <w:spacing w:val="-10"/>
      <w:kern w:val="32"/>
    </w:rPr>
  </w:style>
  <w:style w:type="paragraph" w:styleId="Heading4">
    <w:name w:val="heading 4"/>
    <w:basedOn w:val="HeadingBase"/>
    <w:next w:val="BodyText"/>
    <w:link w:val="Heading4Char"/>
    <w:qFormat/>
    <w:rsid w:val="00CE62E1"/>
    <w:pPr>
      <w:spacing w:before="160" w:after="120"/>
      <w:outlineLvl w:val="3"/>
    </w:pPr>
    <w:rPr>
      <w:sz w:val="22"/>
    </w:rPr>
  </w:style>
  <w:style w:type="paragraph" w:styleId="Heading5">
    <w:name w:val="heading 5"/>
    <w:basedOn w:val="HeadingBase"/>
    <w:next w:val="Normal"/>
    <w:link w:val="Heading5Char"/>
    <w:qFormat/>
    <w:rsid w:val="00CE62E1"/>
    <w:pPr>
      <w:spacing w:before="80"/>
      <w:outlineLvl w:val="4"/>
    </w:pPr>
    <w:rPr>
      <w:color w:val="918585"/>
      <w:sz w:val="20"/>
    </w:rPr>
  </w:style>
  <w:style w:type="paragraph" w:styleId="Heading6">
    <w:name w:val="heading 6"/>
    <w:basedOn w:val="HeadingBase"/>
    <w:next w:val="Normal"/>
    <w:link w:val="Heading6Char"/>
    <w:qFormat/>
    <w:rsid w:val="00CE62E1"/>
    <w:pPr>
      <w:spacing w:before="60"/>
      <w:outlineLvl w:val="5"/>
    </w:pPr>
    <w:rPr>
      <w:color w:val="918585"/>
      <w:sz w:val="20"/>
    </w:rPr>
  </w:style>
  <w:style w:type="paragraph" w:styleId="Heading7">
    <w:name w:val="heading 7"/>
    <w:basedOn w:val="Normal"/>
    <w:next w:val="Normal"/>
    <w:link w:val="Heading7Char"/>
    <w:qFormat/>
    <w:rsid w:val="00CE62E1"/>
    <w:pPr>
      <w:ind w:left="720"/>
      <w:outlineLvl w:val="6"/>
    </w:pPr>
    <w:rPr>
      <w:i/>
    </w:rPr>
  </w:style>
  <w:style w:type="paragraph" w:styleId="Heading8">
    <w:name w:val="heading 8"/>
    <w:basedOn w:val="Normal"/>
    <w:next w:val="Normal"/>
    <w:link w:val="Heading8Char"/>
    <w:qFormat/>
    <w:rsid w:val="00CE62E1"/>
    <w:pPr>
      <w:ind w:left="720"/>
      <w:outlineLvl w:val="7"/>
    </w:pPr>
    <w:rPr>
      <w:i/>
    </w:rPr>
  </w:style>
  <w:style w:type="paragraph" w:styleId="Heading9">
    <w:name w:val="heading 9"/>
    <w:basedOn w:val="Normal"/>
    <w:next w:val="Normal"/>
    <w:link w:val="Heading9Char"/>
    <w:qFormat/>
    <w:rsid w:val="00CE62E1"/>
    <w:pPr>
      <w:ind w:left="720"/>
      <w:outlineLvl w:val="8"/>
    </w:pPr>
    <w:rPr>
      <w:i/>
    </w:rPr>
  </w:style>
  <w:style w:type="character" w:default="1" w:styleId="DefaultParagraphFont">
    <w:name w:val="Default Paragraph Font"/>
    <w:uiPriority w:val="1"/>
    <w:unhideWhenUsed/>
    <w:rsid w:val="00CE62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2E1"/>
  </w:style>
  <w:style w:type="character" w:customStyle="1" w:styleId="Heading1Char">
    <w:name w:val="Heading 1 Char"/>
    <w:basedOn w:val="DefaultParagraphFont"/>
    <w:link w:val="Heading1"/>
    <w:rsid w:val="00CE62E1"/>
    <w:rPr>
      <w:rFonts w:ascii="Times New Roman" w:eastAsia="Times New Roman" w:hAnsi="Times New Roman" w:cs="Times New Roman"/>
      <w:b/>
      <w:sz w:val="32"/>
      <w:szCs w:val="20"/>
      <w:lang w:eastAsia="en-US"/>
    </w:rPr>
  </w:style>
  <w:style w:type="paragraph" w:styleId="BodyText">
    <w:name w:val="Body Text"/>
    <w:basedOn w:val="Normal"/>
    <w:link w:val="BodyTextChar"/>
    <w:rsid w:val="00CE62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2E1"/>
    <w:rPr>
      <w:rFonts w:ascii="Times New Roman" w:eastAsia="Times New Roman" w:hAnsi="Times New Roman" w:cs="Times New Roman"/>
      <w:sz w:val="24"/>
      <w:lang w:eastAsia="en-US"/>
    </w:rPr>
  </w:style>
  <w:style w:type="paragraph" w:styleId="ListBullet">
    <w:name w:val="List Bullet"/>
    <w:basedOn w:val="List"/>
    <w:rsid w:val="00CE62E1"/>
    <w:pPr>
      <w:numPr>
        <w:numId w:val="12"/>
      </w:numPr>
      <w:tabs>
        <w:tab w:val="clear" w:pos="340"/>
      </w:tabs>
      <w:spacing w:before="40" w:after="40"/>
    </w:pPr>
  </w:style>
  <w:style w:type="paragraph" w:styleId="ListBullet2">
    <w:name w:val="List Bullet 2"/>
    <w:basedOn w:val="List2"/>
    <w:rsid w:val="00CE62E1"/>
    <w:pPr>
      <w:numPr>
        <w:numId w:val="13"/>
      </w:numPr>
      <w:tabs>
        <w:tab w:val="clear" w:pos="680"/>
      </w:tabs>
    </w:pPr>
  </w:style>
  <w:style w:type="paragraph" w:customStyle="1" w:styleId="SuperHeading">
    <w:name w:val="SuperHeading"/>
    <w:basedOn w:val="Normal"/>
    <w:rsid w:val="00CE62E1"/>
    <w:pPr>
      <w:spacing w:before="240" w:after="120"/>
      <w:outlineLvl w:val="0"/>
    </w:pPr>
    <w:rPr>
      <w:rFonts w:ascii="Times New Roman" w:hAnsi="Times New Roman"/>
      <w:b/>
      <w:sz w:val="32"/>
    </w:rPr>
  </w:style>
  <w:style w:type="paragraph" w:customStyle="1" w:styleId="AllowPageBreak">
    <w:name w:val="AllowPageBreak"/>
    <w:rsid w:val="00CE62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62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2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2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2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2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2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2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2E1"/>
    <w:rPr>
      <w:rFonts w:ascii="Courier New" w:eastAsia="Times New Roman" w:hAnsi="Courier New" w:cs="Times New Roman"/>
      <w:i/>
      <w:szCs w:val="20"/>
      <w:lang w:eastAsia="en-US"/>
    </w:rPr>
  </w:style>
  <w:style w:type="paragraph" w:customStyle="1" w:styleId="HeadingBase">
    <w:name w:val="Heading Base"/>
    <w:rsid w:val="00CE62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2E1"/>
    <w:pPr>
      <w:tabs>
        <w:tab w:val="right" w:leader="dot" w:pos="9072"/>
      </w:tabs>
      <w:ind w:left="567"/>
    </w:pPr>
    <w:rPr>
      <w:szCs w:val="22"/>
    </w:rPr>
  </w:style>
  <w:style w:type="paragraph" w:customStyle="1" w:styleId="TOCBase">
    <w:name w:val="TOC Base"/>
    <w:rsid w:val="00CE62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2E1"/>
    <w:pPr>
      <w:tabs>
        <w:tab w:val="right" w:leader="dot" w:pos="9072"/>
      </w:tabs>
      <w:spacing w:before="40" w:after="40"/>
      <w:ind w:left="284"/>
    </w:pPr>
    <w:rPr>
      <w:rFonts w:ascii="Times New Roman" w:hAnsi="Times New Roman"/>
    </w:rPr>
  </w:style>
  <w:style w:type="paragraph" w:styleId="TOC1">
    <w:name w:val="toc 1"/>
    <w:basedOn w:val="TOCBase"/>
    <w:next w:val="Normal"/>
    <w:rsid w:val="00CE62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2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2E1"/>
    <w:rPr>
      <w:rFonts w:ascii="Times New Roman" w:eastAsia="Times New Roman" w:hAnsi="Times New Roman" w:cs="Times New Roman"/>
      <w:sz w:val="16"/>
      <w:lang w:eastAsia="en-US"/>
    </w:rPr>
  </w:style>
  <w:style w:type="paragraph" w:styleId="Title">
    <w:name w:val="Title"/>
    <w:basedOn w:val="HeadingBase"/>
    <w:link w:val="TitleChar"/>
    <w:qFormat/>
    <w:rsid w:val="00CE62E1"/>
    <w:pPr>
      <w:spacing w:before="5040"/>
      <w:jc w:val="center"/>
    </w:pPr>
    <w:rPr>
      <w:sz w:val="48"/>
      <w:szCs w:val="72"/>
      <w:lang w:val="en-US"/>
    </w:rPr>
  </w:style>
  <w:style w:type="character" w:customStyle="1" w:styleId="TitleChar">
    <w:name w:val="Title Char"/>
    <w:basedOn w:val="DefaultParagraphFont"/>
    <w:link w:val="Title"/>
    <w:rsid w:val="00CE62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2E1"/>
    <w:pPr>
      <w:tabs>
        <w:tab w:val="left" w:pos="3600"/>
        <w:tab w:val="left" w:pos="3958"/>
      </w:tabs>
    </w:pPr>
  </w:style>
  <w:style w:type="paragraph" w:styleId="List">
    <w:name w:val="List"/>
    <w:basedOn w:val="BodyText"/>
    <w:next w:val="BodyText"/>
    <w:rsid w:val="00CE62E1"/>
    <w:pPr>
      <w:tabs>
        <w:tab w:val="left" w:pos="340"/>
      </w:tabs>
      <w:spacing w:before="60" w:after="60"/>
      <w:ind w:left="340" w:hanging="340"/>
    </w:pPr>
  </w:style>
  <w:style w:type="paragraph" w:customStyle="1" w:styleId="Note">
    <w:name w:val="Note"/>
    <w:basedOn w:val="BodyText"/>
    <w:rsid w:val="00CE62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62E1"/>
    <w:rPr>
      <w:b/>
      <w:spacing w:val="0"/>
    </w:rPr>
  </w:style>
  <w:style w:type="paragraph" w:customStyle="1" w:styleId="SuperTitle">
    <w:name w:val="SuperTitle"/>
    <w:basedOn w:val="Title"/>
    <w:rsid w:val="00CE62E1"/>
    <w:pPr>
      <w:framePr w:wrap="auto" w:hAnchor="text" w:y="6049"/>
    </w:pPr>
    <w:rPr>
      <w:color w:val="000000"/>
      <w:sz w:val="40"/>
    </w:rPr>
  </w:style>
  <w:style w:type="paragraph" w:customStyle="1" w:styleId="TOCTitle">
    <w:name w:val="TOCTitle"/>
    <w:basedOn w:val="Heading1"/>
    <w:rsid w:val="00CE62E1"/>
    <w:pPr>
      <w:spacing w:after="240"/>
      <w:jc w:val="center"/>
      <w:outlineLvl w:val="9"/>
    </w:pPr>
    <w:rPr>
      <w:caps/>
    </w:rPr>
  </w:style>
  <w:style w:type="paragraph" w:customStyle="1" w:styleId="Version">
    <w:name w:val="Version"/>
    <w:rsid w:val="00CE62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2E1"/>
    <w:pPr>
      <w:keepNext w:val="0"/>
      <w:tabs>
        <w:tab w:val="right" w:pos="4176"/>
      </w:tabs>
      <w:ind w:left="198" w:hanging="198"/>
    </w:pPr>
    <w:rPr>
      <w:rFonts w:ascii="Garamond" w:hAnsi="Garamond"/>
    </w:rPr>
  </w:style>
  <w:style w:type="paragraph" w:styleId="IndexHeading">
    <w:name w:val="index heading"/>
    <w:basedOn w:val="Normal"/>
    <w:next w:val="Index1"/>
    <w:semiHidden/>
    <w:rsid w:val="00CE62E1"/>
    <w:pPr>
      <w:spacing w:before="120" w:after="120"/>
    </w:pPr>
    <w:rPr>
      <w:rFonts w:ascii="Arial" w:hAnsi="Arial"/>
      <w:b/>
      <w:color w:val="918585"/>
      <w:sz w:val="24"/>
    </w:rPr>
  </w:style>
  <w:style w:type="paragraph" w:styleId="Header">
    <w:name w:val="header"/>
    <w:basedOn w:val="Normal"/>
    <w:link w:val="HeaderChar"/>
    <w:rsid w:val="00CE62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2E1"/>
    <w:rPr>
      <w:rFonts w:ascii="Times New Roman" w:eastAsia="Times New Roman" w:hAnsi="Times New Roman" w:cs="Times New Roman"/>
      <w:sz w:val="16"/>
      <w:szCs w:val="20"/>
      <w:lang w:val="en-GB" w:eastAsia="en-US"/>
    </w:rPr>
  </w:style>
  <w:style w:type="paragraph" w:customStyle="1" w:styleId="Chapter">
    <w:name w:val="Chapter"/>
    <w:basedOn w:val="Normal"/>
    <w:rsid w:val="00CE62E1"/>
    <w:pPr>
      <w:spacing w:before="240"/>
    </w:pPr>
    <w:rPr>
      <w:rFonts w:ascii="Times New Roman" w:hAnsi="Times New Roman"/>
      <w:smallCaps/>
      <w:spacing w:val="80"/>
      <w:sz w:val="28"/>
    </w:rPr>
  </w:style>
  <w:style w:type="paragraph" w:customStyle="1" w:styleId="InChapter">
    <w:name w:val="InChapter"/>
    <w:basedOn w:val="Heading3"/>
    <w:rsid w:val="00CE62E1"/>
    <w:pPr>
      <w:spacing w:after="240"/>
      <w:outlineLvl w:val="9"/>
    </w:pPr>
    <w:rPr>
      <w:noProof/>
    </w:rPr>
  </w:style>
  <w:style w:type="paragraph" w:styleId="Index2">
    <w:name w:val="index 2"/>
    <w:basedOn w:val="Normal"/>
    <w:next w:val="Normal"/>
    <w:semiHidden/>
    <w:rsid w:val="00CE62E1"/>
    <w:pPr>
      <w:tabs>
        <w:tab w:val="right" w:pos="4176"/>
      </w:tabs>
      <w:ind w:left="568" w:hanging="284"/>
    </w:pPr>
    <w:rPr>
      <w:rFonts w:ascii="Garamond" w:hAnsi="Garamond"/>
    </w:rPr>
  </w:style>
  <w:style w:type="paragraph" w:customStyle="1" w:styleId="Byline">
    <w:name w:val="Byline"/>
    <w:rsid w:val="00CE62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2E1"/>
    <w:pPr>
      <w:tabs>
        <w:tab w:val="clear" w:pos="3600"/>
        <w:tab w:val="clear" w:pos="3958"/>
      </w:tabs>
      <w:jc w:val="right"/>
    </w:pPr>
  </w:style>
  <w:style w:type="character" w:styleId="Emphasis">
    <w:name w:val="Emphasis"/>
    <w:basedOn w:val="DefaultParagraphFont"/>
    <w:qFormat/>
    <w:rsid w:val="00CE62E1"/>
    <w:rPr>
      <w:i/>
    </w:rPr>
  </w:style>
  <w:style w:type="paragraph" w:styleId="Caption">
    <w:name w:val="caption"/>
    <w:basedOn w:val="BodyText"/>
    <w:next w:val="Normal"/>
    <w:qFormat/>
    <w:rsid w:val="00CE62E1"/>
    <w:pPr>
      <w:framePr w:w="2268" w:hSpace="181" w:vSpace="181" w:wrap="around" w:vAnchor="text" w:hAnchor="page" w:x="1135" w:y="285" w:anchorLock="1"/>
    </w:pPr>
    <w:rPr>
      <w:i/>
    </w:rPr>
  </w:style>
  <w:style w:type="paragraph" w:customStyle="1" w:styleId="MiniTOCTitle">
    <w:name w:val="MiniTOCTitle"/>
    <w:basedOn w:val="Heading4"/>
    <w:rsid w:val="00CE62E1"/>
    <w:pPr>
      <w:spacing w:before="240"/>
      <w:outlineLvl w:val="9"/>
    </w:pPr>
    <w:rPr>
      <w:noProof/>
      <w:sz w:val="24"/>
    </w:rPr>
  </w:style>
  <w:style w:type="paragraph" w:customStyle="1" w:styleId="MiniTOCItem">
    <w:name w:val="MiniTOCItem"/>
    <w:basedOn w:val="ListBullet"/>
    <w:rsid w:val="00CE62E1"/>
    <w:pPr>
      <w:numPr>
        <w:numId w:val="0"/>
      </w:numPr>
      <w:tabs>
        <w:tab w:val="right" w:leader="dot" w:pos="6521"/>
      </w:tabs>
      <w:spacing w:before="0" w:after="0"/>
    </w:pPr>
  </w:style>
  <w:style w:type="paragraph" w:customStyle="1" w:styleId="TOFTitle">
    <w:name w:val="TOFTitle"/>
    <w:basedOn w:val="TOCTitle"/>
    <w:rsid w:val="00CE62E1"/>
  </w:style>
  <w:style w:type="paragraph" w:styleId="TableofFigures">
    <w:name w:val="table of figures"/>
    <w:basedOn w:val="Normal"/>
    <w:next w:val="Normal"/>
    <w:semiHidden/>
    <w:rsid w:val="00CE62E1"/>
    <w:pPr>
      <w:tabs>
        <w:tab w:val="right" w:leader="dot" w:pos="9072"/>
      </w:tabs>
      <w:ind w:left="970" w:hanging="403"/>
    </w:pPr>
    <w:rPr>
      <w:rFonts w:ascii="Times New Roman" w:hAnsi="Times New Roman"/>
      <w:b/>
    </w:rPr>
  </w:style>
  <w:style w:type="paragraph" w:styleId="ListNumber">
    <w:name w:val="List Number"/>
    <w:basedOn w:val="List"/>
    <w:rsid w:val="00CE62E1"/>
    <w:pPr>
      <w:numPr>
        <w:numId w:val="15"/>
      </w:numPr>
      <w:tabs>
        <w:tab w:val="clear" w:pos="340"/>
      </w:tabs>
    </w:pPr>
  </w:style>
  <w:style w:type="character" w:customStyle="1" w:styleId="WingdingSymbols">
    <w:name w:val="Wingding Symbols"/>
    <w:rsid w:val="00CE62E1"/>
    <w:rPr>
      <w:rFonts w:ascii="Wingdings" w:hAnsi="Wingdings"/>
    </w:rPr>
  </w:style>
  <w:style w:type="paragraph" w:customStyle="1" w:styleId="TableHeading">
    <w:name w:val="Table Heading"/>
    <w:basedOn w:val="HeadingBase"/>
    <w:rsid w:val="00CE62E1"/>
    <w:pPr>
      <w:keepLines/>
      <w:pBdr>
        <w:bottom w:val="single" w:sz="6" w:space="1" w:color="918585"/>
      </w:pBdr>
      <w:spacing w:before="240"/>
    </w:pPr>
  </w:style>
  <w:style w:type="character" w:customStyle="1" w:styleId="HotSpot">
    <w:name w:val="HotSpot"/>
    <w:rsid w:val="00CE62E1"/>
    <w:rPr>
      <w:color w:val="0033CC"/>
      <w:u w:val="none"/>
    </w:rPr>
  </w:style>
  <w:style w:type="paragraph" w:customStyle="1" w:styleId="BodyTextRight">
    <w:name w:val="Body Text Right"/>
    <w:basedOn w:val="BodyText"/>
    <w:rsid w:val="00CE62E1"/>
    <w:pPr>
      <w:spacing w:before="0" w:after="0"/>
      <w:jc w:val="right"/>
    </w:pPr>
  </w:style>
  <w:style w:type="paragraph" w:styleId="Index3">
    <w:name w:val="index 3"/>
    <w:basedOn w:val="ListNumber2"/>
    <w:next w:val="Normal"/>
    <w:semiHidden/>
    <w:rsid w:val="00CE62E1"/>
    <w:pPr>
      <w:numPr>
        <w:numId w:val="0"/>
      </w:numPr>
      <w:tabs>
        <w:tab w:val="right" w:leader="dot" w:pos="4176"/>
      </w:tabs>
    </w:pPr>
  </w:style>
  <w:style w:type="paragraph" w:styleId="ListNumber2">
    <w:name w:val="List Number 2"/>
    <w:basedOn w:val="List2"/>
    <w:rsid w:val="00CE62E1"/>
    <w:pPr>
      <w:numPr>
        <w:numId w:val="10"/>
      </w:numPr>
      <w:tabs>
        <w:tab w:val="clear" w:pos="1060"/>
      </w:tabs>
    </w:pPr>
  </w:style>
  <w:style w:type="paragraph" w:customStyle="1" w:styleId="MarginNote">
    <w:name w:val="Margin Note"/>
    <w:basedOn w:val="BodyText"/>
    <w:rsid w:val="00CE62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2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2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2E1"/>
    <w:rPr>
      <w:sz w:val="32"/>
    </w:rPr>
  </w:style>
  <w:style w:type="paragraph" w:customStyle="1" w:styleId="HeadingProcedure">
    <w:name w:val="Heading Procedure"/>
    <w:basedOn w:val="HeadingBase"/>
    <w:next w:val="Normal"/>
    <w:rsid w:val="00CE62E1"/>
    <w:pPr>
      <w:tabs>
        <w:tab w:val="left" w:pos="0"/>
      </w:tabs>
      <w:spacing w:before="120" w:after="60"/>
    </w:pPr>
    <w:rPr>
      <w:i/>
      <w:color w:val="918585"/>
      <w:sz w:val="22"/>
    </w:rPr>
  </w:style>
  <w:style w:type="paragraph" w:customStyle="1" w:styleId="TableBodyText">
    <w:name w:val="Table Body Text"/>
    <w:basedOn w:val="BodyText"/>
    <w:rsid w:val="00CE62E1"/>
    <w:pPr>
      <w:spacing w:before="60" w:after="60"/>
    </w:pPr>
  </w:style>
  <w:style w:type="paragraph" w:styleId="ListContinue">
    <w:name w:val="List Continue"/>
    <w:basedOn w:val="List"/>
    <w:rsid w:val="00CE62E1"/>
    <w:pPr>
      <w:ind w:firstLine="0"/>
    </w:pPr>
  </w:style>
  <w:style w:type="paragraph" w:customStyle="1" w:styleId="ListNote">
    <w:name w:val="List Note"/>
    <w:basedOn w:val="List"/>
    <w:rsid w:val="00CE62E1"/>
    <w:pPr>
      <w:pBdr>
        <w:top w:val="single" w:sz="6" w:space="2" w:color="918585"/>
        <w:bottom w:val="single" w:sz="6" w:space="2" w:color="918585"/>
      </w:pBdr>
      <w:tabs>
        <w:tab w:val="left" w:pos="1021"/>
      </w:tabs>
      <w:ind w:firstLine="0"/>
    </w:pPr>
  </w:style>
  <w:style w:type="paragraph" w:customStyle="1" w:styleId="Warning">
    <w:name w:val="Warning"/>
    <w:basedOn w:val="BodyText"/>
    <w:rsid w:val="00CE62E1"/>
    <w:pPr>
      <w:shd w:val="clear" w:color="auto" w:fill="D9D9D9"/>
      <w:tabs>
        <w:tab w:val="left" w:pos="992"/>
      </w:tabs>
      <w:ind w:left="119" w:right="119"/>
    </w:pPr>
    <w:rPr>
      <w:sz w:val="20"/>
    </w:rPr>
  </w:style>
  <w:style w:type="paragraph" w:customStyle="1" w:styleId="MarginIcons">
    <w:name w:val="Margin Icons"/>
    <w:basedOn w:val="BodyText"/>
    <w:rsid w:val="00CE62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2E1"/>
    <w:rPr>
      <w:rFonts w:ascii="Courier New" w:hAnsi="Courier New"/>
    </w:rPr>
  </w:style>
  <w:style w:type="paragraph" w:customStyle="1" w:styleId="NoteBullet">
    <w:name w:val="Note Bullet"/>
    <w:basedOn w:val="Note"/>
    <w:rsid w:val="00CE62E1"/>
    <w:pPr>
      <w:tabs>
        <w:tab w:val="clear" w:pos="680"/>
      </w:tabs>
      <w:spacing w:before="60" w:after="60"/>
    </w:pPr>
  </w:style>
  <w:style w:type="paragraph" w:customStyle="1" w:styleId="SubHeading2">
    <w:name w:val="SubHeading2"/>
    <w:basedOn w:val="HeadingBase"/>
    <w:rsid w:val="00CE62E1"/>
    <w:pPr>
      <w:spacing w:before="240" w:after="60"/>
    </w:pPr>
    <w:rPr>
      <w:sz w:val="20"/>
    </w:rPr>
  </w:style>
  <w:style w:type="paragraph" w:customStyle="1" w:styleId="SubHeading1">
    <w:name w:val="SubHeading1"/>
    <w:basedOn w:val="HeadingBase"/>
    <w:rsid w:val="00CE62E1"/>
    <w:pPr>
      <w:spacing w:before="240" w:after="60"/>
    </w:pPr>
    <w:rPr>
      <w:color w:val="918585"/>
      <w:sz w:val="22"/>
    </w:rPr>
  </w:style>
  <w:style w:type="paragraph" w:customStyle="1" w:styleId="SideHeading">
    <w:name w:val="Side Heading"/>
    <w:basedOn w:val="HeadingBase"/>
    <w:rsid w:val="00CE62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2E1"/>
    <w:pPr>
      <w:tabs>
        <w:tab w:val="num" w:pos="360"/>
      </w:tabs>
    </w:pPr>
  </w:style>
  <w:style w:type="paragraph" w:styleId="PlainText">
    <w:name w:val="Plain Text"/>
    <w:basedOn w:val="Normal"/>
    <w:link w:val="PlainTextChar"/>
    <w:rsid w:val="00CE62E1"/>
    <w:rPr>
      <w:sz w:val="20"/>
    </w:rPr>
  </w:style>
  <w:style w:type="character" w:customStyle="1" w:styleId="PlainTextChar">
    <w:name w:val="Plain Text Char"/>
    <w:basedOn w:val="DefaultParagraphFont"/>
    <w:link w:val="PlainText"/>
    <w:rsid w:val="00CE62E1"/>
    <w:rPr>
      <w:rFonts w:ascii="Courier New" w:eastAsia="Times New Roman" w:hAnsi="Courier New" w:cs="Times New Roman"/>
      <w:sz w:val="20"/>
      <w:szCs w:val="20"/>
      <w:lang w:eastAsia="en-US"/>
    </w:rPr>
  </w:style>
  <w:style w:type="character" w:customStyle="1" w:styleId="MenuOption">
    <w:name w:val="Menu Option"/>
    <w:basedOn w:val="DefaultParagraphFont"/>
    <w:rsid w:val="00CE62E1"/>
    <w:rPr>
      <w:b/>
      <w:smallCaps/>
    </w:rPr>
  </w:style>
  <w:style w:type="paragraph" w:customStyle="1" w:styleId="TableListNumber">
    <w:name w:val="Table List Number"/>
    <w:basedOn w:val="ListNumber"/>
    <w:rsid w:val="00CE62E1"/>
    <w:pPr>
      <w:numPr>
        <w:numId w:val="0"/>
      </w:numPr>
    </w:pPr>
  </w:style>
  <w:style w:type="paragraph" w:styleId="TOC4">
    <w:name w:val="toc 4"/>
    <w:basedOn w:val="TOCBase"/>
    <w:next w:val="Normal"/>
    <w:semiHidden/>
    <w:rsid w:val="00CE62E1"/>
    <w:pPr>
      <w:tabs>
        <w:tab w:val="right" w:leader="dot" w:pos="9071"/>
      </w:tabs>
      <w:ind w:left="1701"/>
    </w:pPr>
  </w:style>
  <w:style w:type="paragraph" w:customStyle="1" w:styleId="ListAlpha">
    <w:name w:val="List Alpha"/>
    <w:basedOn w:val="List"/>
    <w:rsid w:val="00CE62E1"/>
    <w:pPr>
      <w:numPr>
        <w:numId w:val="9"/>
      </w:numPr>
    </w:pPr>
  </w:style>
  <w:style w:type="paragraph" w:customStyle="1" w:styleId="ListAlpha2">
    <w:name w:val="List Alpha 2"/>
    <w:basedOn w:val="List2"/>
    <w:rsid w:val="00CE62E1"/>
    <w:pPr>
      <w:numPr>
        <w:numId w:val="8"/>
      </w:numPr>
    </w:pPr>
  </w:style>
  <w:style w:type="paragraph" w:styleId="List2">
    <w:name w:val="List 2"/>
    <w:basedOn w:val="BodyText"/>
    <w:rsid w:val="00CE62E1"/>
    <w:pPr>
      <w:tabs>
        <w:tab w:val="left" w:pos="680"/>
      </w:tabs>
      <w:spacing w:before="60" w:after="60"/>
      <w:ind w:left="680" w:hanging="340"/>
    </w:pPr>
  </w:style>
  <w:style w:type="paragraph" w:styleId="List3">
    <w:name w:val="List 3"/>
    <w:basedOn w:val="BodyText"/>
    <w:rsid w:val="00CE62E1"/>
    <w:pPr>
      <w:tabs>
        <w:tab w:val="left" w:pos="1021"/>
      </w:tabs>
      <w:spacing w:before="60" w:after="60"/>
      <w:ind w:left="1020" w:hanging="340"/>
    </w:pPr>
  </w:style>
  <w:style w:type="paragraph" w:styleId="List4">
    <w:name w:val="List 4"/>
    <w:basedOn w:val="BodyText"/>
    <w:rsid w:val="00CE62E1"/>
    <w:pPr>
      <w:tabs>
        <w:tab w:val="left" w:pos="1361"/>
      </w:tabs>
      <w:spacing w:before="60" w:after="60"/>
      <w:ind w:left="1361" w:hanging="340"/>
    </w:pPr>
  </w:style>
  <w:style w:type="paragraph" w:styleId="List5">
    <w:name w:val="List 5"/>
    <w:basedOn w:val="BodyText"/>
    <w:rsid w:val="00CE62E1"/>
    <w:pPr>
      <w:tabs>
        <w:tab w:val="left" w:pos="1701"/>
      </w:tabs>
      <w:spacing w:before="60" w:after="60"/>
      <w:ind w:left="1701" w:hanging="340"/>
    </w:pPr>
  </w:style>
  <w:style w:type="paragraph" w:styleId="ListBullet3">
    <w:name w:val="List Bullet 3"/>
    <w:basedOn w:val="List3"/>
    <w:rsid w:val="00CE62E1"/>
    <w:pPr>
      <w:numPr>
        <w:numId w:val="14"/>
      </w:numPr>
      <w:tabs>
        <w:tab w:val="clear" w:pos="1021"/>
      </w:tabs>
      <w:ind w:left="1037" w:hanging="357"/>
    </w:pPr>
  </w:style>
  <w:style w:type="paragraph" w:styleId="ListBullet4">
    <w:name w:val="List Bullet 4"/>
    <w:basedOn w:val="List4"/>
    <w:rsid w:val="00CE62E1"/>
    <w:pPr>
      <w:numPr>
        <w:numId w:val="3"/>
      </w:numPr>
      <w:tabs>
        <w:tab w:val="clear" w:pos="1361"/>
      </w:tabs>
    </w:pPr>
  </w:style>
  <w:style w:type="paragraph" w:styleId="ListBullet5">
    <w:name w:val="List Bullet 5"/>
    <w:basedOn w:val="List5"/>
    <w:rsid w:val="00CE62E1"/>
    <w:pPr>
      <w:numPr>
        <w:numId w:val="4"/>
      </w:numPr>
    </w:pPr>
  </w:style>
  <w:style w:type="paragraph" w:styleId="ListContinue2">
    <w:name w:val="List Continue 2"/>
    <w:basedOn w:val="List2"/>
    <w:rsid w:val="00CE62E1"/>
    <w:pPr>
      <w:ind w:firstLine="0"/>
    </w:pPr>
  </w:style>
  <w:style w:type="paragraph" w:styleId="ListContinue3">
    <w:name w:val="List Continue 3"/>
    <w:basedOn w:val="List3"/>
    <w:rsid w:val="00CE62E1"/>
    <w:pPr>
      <w:ind w:left="1021" w:firstLine="0"/>
    </w:pPr>
  </w:style>
  <w:style w:type="paragraph" w:styleId="ListContinue4">
    <w:name w:val="List Continue 4"/>
    <w:basedOn w:val="List4"/>
    <w:rsid w:val="00CE62E1"/>
    <w:pPr>
      <w:ind w:firstLine="0"/>
    </w:pPr>
  </w:style>
  <w:style w:type="paragraph" w:styleId="ListContinue5">
    <w:name w:val="List Continue 5"/>
    <w:basedOn w:val="List5"/>
    <w:rsid w:val="00CE62E1"/>
    <w:pPr>
      <w:ind w:firstLine="0"/>
    </w:pPr>
  </w:style>
  <w:style w:type="paragraph" w:styleId="ListNumber3">
    <w:name w:val="List Number 3"/>
    <w:basedOn w:val="List3"/>
    <w:rsid w:val="00CE62E1"/>
    <w:pPr>
      <w:numPr>
        <w:numId w:val="5"/>
      </w:numPr>
    </w:pPr>
  </w:style>
  <w:style w:type="paragraph" w:styleId="ListNumber4">
    <w:name w:val="List Number 4"/>
    <w:basedOn w:val="List4"/>
    <w:rsid w:val="00CE62E1"/>
    <w:pPr>
      <w:numPr>
        <w:numId w:val="6"/>
      </w:numPr>
    </w:pPr>
  </w:style>
  <w:style w:type="paragraph" w:styleId="ListNumber5">
    <w:name w:val="List Number 5"/>
    <w:basedOn w:val="List5"/>
    <w:rsid w:val="00CE62E1"/>
    <w:pPr>
      <w:numPr>
        <w:numId w:val="7"/>
      </w:numPr>
    </w:pPr>
  </w:style>
  <w:style w:type="paragraph" w:styleId="BlockText">
    <w:name w:val="Block Text"/>
    <w:basedOn w:val="Normal"/>
    <w:rsid w:val="00CE62E1"/>
    <w:pPr>
      <w:spacing w:after="120"/>
      <w:ind w:left="1440" w:right="1440"/>
    </w:pPr>
  </w:style>
  <w:style w:type="character" w:customStyle="1" w:styleId="Subscript">
    <w:name w:val="Subscript"/>
    <w:basedOn w:val="DefaultParagraphFont"/>
    <w:rsid w:val="00CE62E1"/>
    <w:rPr>
      <w:sz w:val="16"/>
      <w:vertAlign w:val="subscript"/>
    </w:rPr>
  </w:style>
  <w:style w:type="character" w:customStyle="1" w:styleId="Superscript">
    <w:name w:val="Superscript"/>
    <w:basedOn w:val="DefaultParagraphFont"/>
    <w:rsid w:val="00CE62E1"/>
    <w:rPr>
      <w:sz w:val="16"/>
      <w:vertAlign w:val="superscript"/>
    </w:rPr>
  </w:style>
  <w:style w:type="character" w:customStyle="1" w:styleId="Symbols">
    <w:name w:val="Symbols"/>
    <w:basedOn w:val="DefaultParagraphFont"/>
    <w:rsid w:val="00CE62E1"/>
    <w:rPr>
      <w:rFonts w:ascii="Symbol" w:hAnsi="Symbol"/>
    </w:rPr>
  </w:style>
  <w:style w:type="character" w:customStyle="1" w:styleId="MenuOptions">
    <w:name w:val="Menu Options"/>
    <w:basedOn w:val="DefaultParagraphFont"/>
    <w:rsid w:val="00CE62E1"/>
    <w:rPr>
      <w:rFonts w:ascii="Arial Narrow" w:hAnsi="Arial Narrow"/>
      <w:smallCaps/>
    </w:rPr>
  </w:style>
  <w:style w:type="character" w:customStyle="1" w:styleId="Buttons">
    <w:name w:val="Buttons"/>
    <w:basedOn w:val="DefaultParagraphFont"/>
    <w:rsid w:val="00CE62E1"/>
    <w:rPr>
      <w:b/>
    </w:rPr>
  </w:style>
  <w:style w:type="character" w:customStyle="1" w:styleId="Underlined">
    <w:name w:val="Underlined"/>
    <w:basedOn w:val="DefaultParagraphFont"/>
    <w:rsid w:val="00CE62E1"/>
    <w:rPr>
      <w:u w:val="single"/>
    </w:rPr>
  </w:style>
  <w:style w:type="paragraph" w:customStyle="1" w:styleId="TableBodyTextRight">
    <w:name w:val="Table Body Text Right"/>
    <w:basedOn w:val="TableBodyText"/>
    <w:rsid w:val="00CE62E1"/>
    <w:pPr>
      <w:widowControl w:val="0"/>
      <w:autoSpaceDE w:val="0"/>
      <w:autoSpaceDN w:val="0"/>
      <w:adjustRightInd w:val="0"/>
      <w:jc w:val="right"/>
    </w:pPr>
    <w:rPr>
      <w:rFonts w:cs="Arial"/>
      <w:szCs w:val="18"/>
    </w:rPr>
  </w:style>
  <w:style w:type="paragraph" w:customStyle="1" w:styleId="CopyrightText">
    <w:name w:val="Copyright Text"/>
    <w:basedOn w:val="BodyText"/>
    <w:rsid w:val="00CE62E1"/>
    <w:rPr>
      <w:sz w:val="18"/>
    </w:rPr>
  </w:style>
  <w:style w:type="paragraph" w:customStyle="1" w:styleId="BodySmallRight">
    <w:name w:val="Body Small Right"/>
    <w:basedOn w:val="BodyTextRight"/>
    <w:rsid w:val="00CE62E1"/>
    <w:rPr>
      <w:sz w:val="18"/>
      <w:szCs w:val="18"/>
    </w:rPr>
  </w:style>
  <w:style w:type="paragraph" w:customStyle="1" w:styleId="MarginEdition">
    <w:name w:val="Margin Edition"/>
    <w:basedOn w:val="MarginNote"/>
    <w:rsid w:val="00CE62E1"/>
    <w:pPr>
      <w:spacing w:before="0" w:after="0"/>
    </w:pPr>
    <w:rPr>
      <w:rFonts w:ascii="Times New Roman" w:hAnsi="Times New Roman"/>
      <w:color w:val="999999"/>
    </w:rPr>
  </w:style>
  <w:style w:type="paragraph" w:customStyle="1" w:styleId="Spacer">
    <w:name w:val="Spacer"/>
    <w:basedOn w:val="Normal"/>
    <w:rsid w:val="00CE62E1"/>
    <w:rPr>
      <w:sz w:val="2"/>
      <w:szCs w:val="2"/>
    </w:rPr>
  </w:style>
  <w:style w:type="character" w:customStyle="1" w:styleId="Small">
    <w:name w:val="Small"/>
    <w:basedOn w:val="DefaultParagraphFont"/>
    <w:rsid w:val="00CE62E1"/>
    <w:rPr>
      <w:sz w:val="16"/>
    </w:rPr>
  </w:style>
  <w:style w:type="paragraph" w:customStyle="1" w:styleId="WideTable">
    <w:name w:val="Wide Table"/>
    <w:basedOn w:val="Normal"/>
    <w:rsid w:val="00CE62E1"/>
    <w:pPr>
      <w:ind w:left="-1418"/>
    </w:pPr>
    <w:rPr>
      <w:sz w:val="2"/>
      <w:szCs w:val="2"/>
    </w:rPr>
  </w:style>
  <w:style w:type="character" w:styleId="PageNumber">
    <w:name w:val="page number"/>
    <w:basedOn w:val="DefaultParagraphFont"/>
    <w:rsid w:val="00CE62E1"/>
  </w:style>
  <w:style w:type="paragraph" w:styleId="Quote">
    <w:name w:val="Quote"/>
    <w:basedOn w:val="Heading1"/>
    <w:link w:val="QuoteChar"/>
    <w:qFormat/>
    <w:rsid w:val="00CE62E1"/>
    <w:rPr>
      <w:b w:val="0"/>
      <w:sz w:val="72"/>
      <w:szCs w:val="72"/>
      <w:lang w:val="en-NZ"/>
    </w:rPr>
  </w:style>
  <w:style w:type="character" w:customStyle="1" w:styleId="QuoteChar">
    <w:name w:val="Quote Char"/>
    <w:basedOn w:val="DefaultParagraphFont"/>
    <w:link w:val="Quote"/>
    <w:rsid w:val="00CE62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2E1"/>
    <w:pPr>
      <w:pageBreakBefore/>
    </w:pPr>
  </w:style>
  <w:style w:type="paragraph" w:customStyle="1" w:styleId="Border">
    <w:name w:val="Border"/>
    <w:basedOn w:val="Normal"/>
    <w:qFormat/>
    <w:rsid w:val="00CE62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2E1"/>
    <w:rPr>
      <w:b/>
      <w:bCs/>
      <w:i/>
      <w:iCs/>
      <w:color w:val="auto"/>
    </w:rPr>
  </w:style>
  <w:style w:type="paragraph" w:styleId="IntenseQuote">
    <w:name w:val="Intense Quote"/>
    <w:basedOn w:val="Normal"/>
    <w:next w:val="Normal"/>
    <w:link w:val="IntenseQuoteChar"/>
    <w:uiPriority w:val="30"/>
    <w:qFormat/>
    <w:rsid w:val="00CE62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2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2E1"/>
    <w:rPr>
      <w:smallCaps/>
      <w:color w:val="auto"/>
      <w:u w:val="single"/>
    </w:rPr>
  </w:style>
  <w:style w:type="character" w:styleId="IntenseReference">
    <w:name w:val="Intense Reference"/>
    <w:basedOn w:val="DefaultParagraphFont"/>
    <w:uiPriority w:val="32"/>
    <w:qFormat/>
    <w:rsid w:val="00CE62E1"/>
    <w:rPr>
      <w:b/>
      <w:bCs/>
      <w:smallCaps/>
      <w:color w:val="auto"/>
      <w:spacing w:val="5"/>
      <w:u w:val="single"/>
    </w:rPr>
  </w:style>
  <w:style w:type="paragraph" w:customStyle="1" w:styleId="2ColumnHeading">
    <w:name w:val="2Column Heading"/>
    <w:basedOn w:val="BodyText"/>
    <w:qFormat/>
    <w:rsid w:val="00CE62E1"/>
    <w:pPr>
      <w:spacing w:after="60"/>
      <w:ind w:left="-2268"/>
    </w:pPr>
    <w:rPr>
      <w:b/>
    </w:rPr>
  </w:style>
  <w:style w:type="paragraph" w:customStyle="1" w:styleId="Heading1TOC">
    <w:name w:val="Heading1 TOC"/>
    <w:basedOn w:val="Normal"/>
    <w:qFormat/>
    <w:rsid w:val="00CE62E1"/>
    <w:pPr>
      <w:spacing w:before="240" w:after="120"/>
    </w:pPr>
    <w:rPr>
      <w:rFonts w:ascii="Times New Roman" w:hAnsi="Times New Roman"/>
      <w:b/>
      <w:sz w:val="32"/>
    </w:rPr>
  </w:style>
  <w:style w:type="paragraph" w:customStyle="1" w:styleId="Heading2TOC">
    <w:name w:val="Heading2 TOC"/>
    <w:basedOn w:val="Normal"/>
    <w:qFormat/>
    <w:rsid w:val="00CE62E1"/>
    <w:pPr>
      <w:spacing w:before="240" w:after="60"/>
    </w:pPr>
    <w:rPr>
      <w:rFonts w:ascii="Times New Roman" w:hAnsi="Times New Roman"/>
      <w:b/>
      <w:sz w:val="28"/>
    </w:rPr>
  </w:style>
  <w:style w:type="character" w:customStyle="1" w:styleId="Underline">
    <w:name w:val="Underline"/>
    <w:basedOn w:val="DefaultParagraphFont"/>
    <w:qFormat/>
    <w:rsid w:val="00CE62E1"/>
    <w:rPr>
      <w:u w:val="single"/>
    </w:rPr>
  </w:style>
  <w:style w:type="character" w:customStyle="1" w:styleId="BoldandItalics">
    <w:name w:val="Bold and Italics"/>
    <w:qFormat/>
    <w:rsid w:val="00CE62E1"/>
    <w:rPr>
      <w:b/>
      <w:i/>
      <w:u w:val="none"/>
    </w:rPr>
  </w:style>
  <w:style w:type="paragraph" w:styleId="BalloonText">
    <w:name w:val="Balloon Text"/>
    <w:basedOn w:val="Normal"/>
    <w:link w:val="BalloonTextChar"/>
    <w:rsid w:val="00CE62E1"/>
    <w:rPr>
      <w:rFonts w:ascii="Tahoma" w:hAnsi="Tahoma" w:cs="Tahoma"/>
      <w:sz w:val="16"/>
      <w:szCs w:val="16"/>
    </w:rPr>
  </w:style>
  <w:style w:type="character" w:customStyle="1" w:styleId="BalloonTextChar">
    <w:name w:val="Balloon Text Char"/>
    <w:basedOn w:val="DefaultParagraphFont"/>
    <w:link w:val="BalloonText"/>
    <w:rsid w:val="00CE62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2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2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2E1"/>
    <w:rPr>
      <w:b/>
      <w:color w:val="660033"/>
      <w:spacing w:val="0"/>
    </w:rPr>
  </w:style>
  <w:style w:type="paragraph" w:customStyle="1" w:styleId="Nameditemlist">
    <w:name w:val="Named item list"/>
    <w:basedOn w:val="BodyText"/>
    <w:qFormat/>
    <w:rsid w:val="00CE62E1"/>
    <w:pPr>
      <w:tabs>
        <w:tab w:val="left" w:pos="2835"/>
      </w:tabs>
      <w:ind w:left="2835" w:hanging="2835"/>
    </w:pPr>
  </w:style>
  <w:style w:type="paragraph" w:customStyle="1" w:styleId="BodyTextnopadding">
    <w:name w:val="Body Text no padding"/>
    <w:basedOn w:val="BodyText"/>
    <w:qFormat/>
    <w:rsid w:val="00CE62E1"/>
    <w:pPr>
      <w:spacing w:before="0" w:after="0"/>
    </w:pPr>
  </w:style>
  <w:style w:type="paragraph" w:customStyle="1" w:styleId="BodyTextBold">
    <w:name w:val="Body Text Bold"/>
    <w:basedOn w:val="BodyText"/>
    <w:qFormat/>
    <w:rsid w:val="00CE62E1"/>
    <w:rPr>
      <w:b/>
    </w:rPr>
  </w:style>
  <w:style w:type="character" w:styleId="Hyperlink">
    <w:name w:val="Hyperlink"/>
    <w:basedOn w:val="DefaultParagraphFont"/>
    <w:uiPriority w:val="99"/>
    <w:unhideWhenUsed/>
    <w:rsid w:val="00F818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8467</Characters>
  <Application>Microsoft Office Word</Application>
  <DocSecurity>0</DocSecurity>
  <Lines>291</Lines>
  <Paragraphs>148</Paragraphs>
  <ScaleCrop>false</ScaleCrop>
  <Company>Author-it Software Corporation Ltd.</Company>
  <LinksUpToDate>false</LinksUpToDate>
  <CharactersWithSpaces>9660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CPCCBS6104 Assess and advise on compliance of design documentation for Class 1 and 10 buildings to three storey</dc:title>
  <dc:subject>Approved</dc:subject>
  <dc:creator>BuildSkills Australia</dc:creator>
  <cp:keywords>Release: 1</cp:keywords>
  <dc:description>Review Date: 12 April 2008</dc:description>
  <cp:lastModifiedBy>HSD_TPCMSd.prod</cp:lastModifiedBy>
  <cp:revision>3</cp:revision>
  <dcterms:created xsi:type="dcterms:W3CDTF">2025-03-01T09:30:00Z</dcterms:created>
  <dcterms:modified xsi:type="dcterms:W3CDTF">2025-03-01T09:30:00Z</dcterms:modified>
</cp:coreProperties>
</file>