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F6FDC" w:rsidP="009F6FDC">
      <w:pPr>
        <w:pStyle w:val="Title"/>
      </w:pPr>
      <w:r>
        <w:fldChar w:fldCharType="begin"/>
      </w:r>
      <w:r>
        <w:instrText xml:space="preserve"> TITLE   \* MERGEFORMAT </w:instrText>
      </w:r>
      <w:r>
        <w:fldChar w:fldCharType="separate"/>
      </w:r>
      <w:r>
        <w:t>AUM8095B Perform wheel alignment operations</w:t>
      </w:r>
      <w:r>
        <w:fldChar w:fldCharType="end"/>
      </w:r>
    </w:p>
    <w:p w:rsidR="009F6FDC" w:rsidP="009F6FDC">
      <w:pPr>
        <w:pStyle w:val="Version"/>
        <w:sectPr w:rsidSect="00FA007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Revision Number: 1</w:t>
      </w:r>
      <w:r>
        <w:fldChar w:fldCharType="end"/>
      </w:r>
    </w:p>
    <w:p w:rsidR="00000000" w:rsidRPr="00FA0073" w:rsidP="00FA0073">
      <w:pPr>
        <w:pStyle w:val="SuperHeading"/>
      </w:pPr>
      <w:r w:rsidRPr="00FA0073">
        <w:t>AUM8095B Perform wheel alignment operations</w:t>
      </w:r>
    </w:p>
    <w:p w:rsidR="00000000" w:rsidRPr="00FA0073" w:rsidP="00FA0073">
      <w:pPr>
        <w:pStyle w:val="SuperHeading"/>
      </w:pPr>
    </w:p>
    <w:p w:rsidR="00000000" w:rsidRPr="00FA0073" w:rsidP="00FA0073">
      <w:pPr>
        <w:pStyle w:val="Heading1"/>
      </w:pPr>
      <w:bookmarkStart w:id="1" w:name="O_59835"/>
      <w:bookmarkEnd w:id="1"/>
      <w:r w:rsidRPr="00FA0073">
        <w:t>Modification History</w:t>
      </w:r>
    </w:p>
    <w:p w:rsidR="00000000" w:rsidRPr="00FA0073" w:rsidP="00FA0073">
      <w:pPr>
        <w:pStyle w:val="BodyText"/>
      </w:pPr>
      <w:r w:rsidRPr="00FA0073">
        <w:t>Not applicable.</w:t>
      </w:r>
    </w:p>
    <w:p w:rsidR="00000000" w:rsidRPr="00FA0073" w:rsidP="00FA0073">
      <w:pPr>
        <w:pStyle w:val="AllowPageBreak"/>
      </w:pPr>
    </w:p>
    <w:p w:rsidR="00000000" w:rsidRPr="00FA0073" w:rsidP="00FA0073">
      <w:pPr>
        <w:pStyle w:val="Heading1"/>
      </w:pPr>
      <w:bookmarkStart w:id="2" w:name="O_59836"/>
      <w:bookmarkEnd w:id="2"/>
      <w:r w:rsidRPr="00FA0073">
        <w:t>Unit Descriptor</w:t>
      </w:r>
    </w:p>
    <w:tbl>
      <w:tblPr>
        <w:tblW w:w="0" w:type="auto"/>
        <w:tblLayout w:type="fixed"/>
        <w:tblCellMar>
          <w:left w:w="62" w:type="dxa"/>
          <w:right w:w="62" w:type="dxa"/>
        </w:tblCellMar>
        <w:tblLook w:val="0000"/>
      </w:tblPr>
      <w:tblGrid>
        <w:gridCol w:w="2691"/>
        <w:gridCol w:w="5831"/>
      </w:tblGrid>
      <w:tr w:rsidTr="009F6FDC">
        <w:tblPrEx>
          <w:tblW w:w="0" w:type="auto"/>
          <w:tblLayout w:type="fixed"/>
          <w:tblCellMar>
            <w:left w:w="62" w:type="dxa"/>
            <w:right w:w="62" w:type="dxa"/>
          </w:tblCellMar>
          <w:tblLook w:val="0000"/>
        </w:tblPrEx>
        <w:tc>
          <w:tcPr>
            <w:tcW w:w="26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Unit descriptor</w:t>
            </w:r>
          </w:p>
        </w:tc>
        <w:tc>
          <w:tcPr>
            <w:tcW w:w="583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This unit describes the</w:t>
            </w:r>
            <w:r w:rsidRPr="00FA0073">
              <w:t xml:space="preserve"> application of the required skills and knowledge to perform wheel alignment operations within the Truck/Bus/Trailer Manufacture and Assembly industry.</w:t>
            </w:r>
          </w:p>
          <w:p w:rsidR="00000000" w:rsidRPr="00FA0073" w:rsidP="00FA0073">
            <w:pPr>
              <w:pStyle w:val="BodyText"/>
            </w:pPr>
          </w:p>
          <w:p w:rsidR="00000000" w:rsidRPr="00FA0073" w:rsidP="00FA0073">
            <w:pPr>
              <w:pStyle w:val="BodyText"/>
            </w:pPr>
            <w:r w:rsidRPr="00FA0073">
              <w:t>No licensing, legislative, regulatory or certification requirements apply to this unit at the time of p</w:t>
            </w:r>
            <w:r w:rsidRPr="00FA0073">
              <w:t>ublication.</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3" w:name="O_59837"/>
      <w:bookmarkEnd w:id="3"/>
      <w:r w:rsidRPr="00FA0073">
        <w:t>Application of the Unit</w:t>
      </w:r>
    </w:p>
    <w:tbl>
      <w:tblPr>
        <w:tblW w:w="0" w:type="auto"/>
        <w:tblLayout w:type="fixed"/>
        <w:tblCellMar>
          <w:left w:w="62" w:type="dxa"/>
          <w:right w:w="62" w:type="dxa"/>
        </w:tblCellMar>
        <w:tblLook w:val="0000"/>
      </w:tblPr>
      <w:tblGrid>
        <w:gridCol w:w="2754"/>
        <w:gridCol w:w="5768"/>
      </w:tblGrid>
      <w:tr w:rsidTr="009F6FDC">
        <w:tblPrEx>
          <w:tblW w:w="0" w:type="auto"/>
          <w:tblLayout w:type="fixed"/>
          <w:tblCellMar>
            <w:left w:w="62" w:type="dxa"/>
            <w:right w:w="62" w:type="dxa"/>
          </w:tblCellMar>
          <w:tblLook w:val="0000"/>
        </w:tblPrEx>
        <w:trPr>
          <w:tblHeader/>
        </w:trPr>
        <w:tc>
          <w:tcPr>
            <w:tcW w:w="275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Application of the unit</w:t>
            </w:r>
          </w:p>
        </w:tc>
        <w:tc>
          <w:tcPr>
            <w:tcW w:w="57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 xml:space="preserve">This unit applies to the automotive and related component manufacturing environment and involves application of skills and knowledge at a </w:t>
            </w:r>
            <w:r w:rsidRPr="00FA0073">
              <w:rPr>
                <w:rStyle w:val="Emphasis"/>
              </w:rPr>
              <w:t>specialist</w:t>
            </w:r>
            <w:r w:rsidRPr="00FA0073">
              <w:t xml:space="preserve"> level. These skills and knowledge are to be used within the scope of the person's job and authority.</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4" w:name="O_59838"/>
      <w:bookmarkEnd w:id="4"/>
      <w:r w:rsidRPr="00FA0073">
        <w:t>Licensing/Regulatory Information</w:t>
      </w:r>
    </w:p>
    <w:p w:rsidR="00000000" w:rsidRPr="00FA0073" w:rsidP="00FA0073">
      <w:pPr>
        <w:pStyle w:val="BodyText"/>
      </w:pPr>
      <w:r w:rsidRPr="00FA0073">
        <w:t>Not applicable.</w:t>
      </w:r>
    </w:p>
    <w:p w:rsidR="00000000" w:rsidRPr="00FA0073" w:rsidP="00FA0073">
      <w:pPr>
        <w:pStyle w:val="AllowPageBreak"/>
      </w:pPr>
    </w:p>
    <w:p w:rsidR="00000000" w:rsidRPr="00FA0073" w:rsidP="00FA0073">
      <w:pPr>
        <w:pStyle w:val="Heading1"/>
      </w:pPr>
      <w:bookmarkStart w:id="5" w:name="O_59840"/>
      <w:bookmarkEnd w:id="5"/>
      <w:r w:rsidRPr="00FA0073">
        <w:t>Pre-Requisites</w:t>
      </w:r>
    </w:p>
    <w:tbl>
      <w:tblPr>
        <w:tblW w:w="0" w:type="auto"/>
        <w:tblLayout w:type="fixed"/>
        <w:tblCellMar>
          <w:left w:w="62" w:type="dxa"/>
          <w:right w:w="62" w:type="dxa"/>
        </w:tblCellMar>
        <w:tblLook w:val="0000"/>
      </w:tblPr>
      <w:tblGrid>
        <w:gridCol w:w="2767"/>
        <w:gridCol w:w="1387"/>
        <w:gridCol w:w="4368"/>
      </w:tblGrid>
      <w:tr w:rsidTr="009F6FDC">
        <w:tblPrEx>
          <w:tblW w:w="0" w:type="auto"/>
          <w:tblLayout w:type="fixed"/>
          <w:tblCellMar>
            <w:left w:w="62" w:type="dxa"/>
            <w:right w:w="62" w:type="dxa"/>
          </w:tblCellMar>
          <w:tblLook w:val="0000"/>
        </w:tblPrEx>
        <w:trPr>
          <w:tblHeader/>
        </w:trPr>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Prerequisite units</w:t>
            </w:r>
          </w:p>
        </w:tc>
        <w:tc>
          <w:tcPr>
            <w:tcW w:w="5755"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p>
        </w:tc>
      </w:tr>
      <w:tr w:rsidTr="009F6FDC">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Nil</w:t>
            </w:r>
          </w:p>
        </w:tc>
      </w:tr>
      <w:tr w:rsidTr="009F6FDC">
        <w:tblPrEx>
          <w:tblW w:w="0" w:type="auto"/>
          <w:tblLayout w:type="fixed"/>
          <w:tblCellMar>
            <w:left w:w="62" w:type="dxa"/>
            <w:right w:w="62" w:type="dxa"/>
          </w:tblCellMar>
          <w:tblLook w:val="0000"/>
        </w:tblPrEx>
        <w:tc>
          <w:tcPr>
            <w:tcW w:w="276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8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Nil</w:t>
            </w:r>
          </w:p>
        </w:tc>
        <w:tc>
          <w:tcPr>
            <w:tcW w:w="43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Nil</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6" w:name="O_59839"/>
      <w:bookmarkEnd w:id="6"/>
      <w:r w:rsidRPr="00FA0073">
        <w:t>Employability Skills Information</w:t>
      </w:r>
    </w:p>
    <w:tbl>
      <w:tblPr>
        <w:tblW w:w="0" w:type="auto"/>
        <w:tblLayout w:type="fixed"/>
        <w:tblCellMar>
          <w:left w:w="62" w:type="dxa"/>
          <w:right w:w="62" w:type="dxa"/>
        </w:tblCellMar>
        <w:tblLook w:val="0000"/>
      </w:tblPr>
      <w:tblGrid>
        <w:gridCol w:w="2798"/>
        <w:gridCol w:w="5724"/>
      </w:tblGrid>
      <w:tr w:rsidTr="009F6FDC">
        <w:tblPrEx>
          <w:tblW w:w="0" w:type="auto"/>
          <w:tblLayout w:type="fixed"/>
          <w:tblCellMar>
            <w:left w:w="62" w:type="dxa"/>
            <w:right w:w="62" w:type="dxa"/>
          </w:tblCellMar>
          <w:tblLook w:val="0000"/>
        </w:tblPrEx>
        <w:trPr>
          <w:tblHeader/>
        </w:trPr>
        <w:tc>
          <w:tcPr>
            <w:tcW w:w="279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Employability skills</w:t>
            </w:r>
          </w:p>
        </w:tc>
        <w:tc>
          <w:tcPr>
            <w:tcW w:w="572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This unit contains Employability Skills.</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7" w:name="O_59841"/>
      <w:bookmarkEnd w:id="7"/>
      <w:r w:rsidRPr="00FA0073">
        <w:t>Elements and Performance Criteria Pre-Content</w:t>
      </w:r>
    </w:p>
    <w:tbl>
      <w:tblPr>
        <w:tblW w:w="0" w:type="auto"/>
        <w:tblLayout w:type="fixed"/>
        <w:tblCellMar>
          <w:left w:w="62" w:type="dxa"/>
          <w:right w:w="62" w:type="dxa"/>
        </w:tblCellMar>
        <w:tblLook w:val="0000"/>
      </w:tblPr>
      <w:tblGrid>
        <w:gridCol w:w="2629"/>
        <w:gridCol w:w="5893"/>
      </w:tblGrid>
      <w:tr w:rsidTr="009F6FD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Elements describe the essential outcomes of a unit of competency.</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Performance criteria describe the required performance needed to demonstrate achievement of the element. Where bold italicised text is used, further information is detailed in the required skills and knowledge and/or the range statement. Assessment of perf</w:t>
            </w:r>
            <w:r w:rsidRPr="00FA0073">
              <w:t>ormance is to be consistent with the evidence guide.</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8" w:name="O_59842"/>
      <w:bookmarkEnd w:id="8"/>
      <w:r w:rsidRPr="00FA0073">
        <w:t>Elements and Performance Criteria</w:t>
      </w:r>
    </w:p>
    <w:tbl>
      <w:tblPr>
        <w:tblW w:w="0" w:type="auto"/>
        <w:tblLayout w:type="fixed"/>
        <w:tblCellMar>
          <w:left w:w="62" w:type="dxa"/>
          <w:right w:w="62" w:type="dxa"/>
        </w:tblCellMar>
        <w:tblLook w:val="0000"/>
      </w:tblPr>
      <w:tblGrid>
        <w:gridCol w:w="2629"/>
        <w:gridCol w:w="5893"/>
      </w:tblGrid>
      <w:tr w:rsidTr="009F6FDC">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rPr>
                <w:rStyle w:val="SpecialBold"/>
              </w:rPr>
              <w:t>ELEMENT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PERFORMANCE CRITERIA</w:t>
            </w:r>
          </w:p>
        </w:tc>
      </w:tr>
      <w:tr w:rsidTr="009F6FD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List"/>
              <w:rPr>
                <w:lang w:val="en-NZ"/>
              </w:rPr>
            </w:pPr>
            <w:r w:rsidRPr="00FA0073">
              <w:t>1.</w:t>
            </w:r>
            <w:r w:rsidRPr="00FA0073">
              <w:tab/>
              <w:t>Prepare for the job</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2"/>
            </w:pPr>
            <w:r w:rsidRPr="00FA0073">
              <w:t>1.1.</w:t>
            </w:r>
            <w:r w:rsidRPr="00FA0073">
              <w:tab/>
              <w:t>Work specification is read and interpreted to determine alignment process</w:t>
            </w:r>
          </w:p>
          <w:p w:rsidR="00000000" w:rsidRPr="00FA0073" w:rsidP="00FA0073">
            <w:pPr>
              <w:pStyle w:val="List2"/>
            </w:pPr>
            <w:r w:rsidRPr="00FA0073">
              <w:t>1.2.</w:t>
            </w:r>
            <w:r w:rsidRPr="00FA0073">
              <w:tab/>
            </w:r>
            <w:r w:rsidRPr="00FA0073">
              <w:t xml:space="preserve">Wheel alignment pre-checks are completed in accordance with </w:t>
            </w:r>
            <w:r w:rsidRPr="00FA0073">
              <w:rPr>
                <w:rStyle w:val="BoldandItalics"/>
              </w:rPr>
              <w:t>organisation requirements</w:t>
            </w:r>
          </w:p>
          <w:p w:rsidR="00000000" w:rsidP="00FA0073">
            <w:pPr>
              <w:pStyle w:val="List2"/>
              <w:rPr>
                <w:lang w:val="en-NZ"/>
              </w:rPr>
            </w:pPr>
            <w:r w:rsidRPr="00FA0073">
              <w:t>1.3.</w:t>
            </w:r>
            <w:r w:rsidRPr="00FA0073">
              <w:tab/>
            </w:r>
            <w:r w:rsidRPr="00FA0073">
              <w:rPr>
                <w:rStyle w:val="BoldandItalics"/>
              </w:rPr>
              <w:t>Tools and equipment</w:t>
            </w:r>
            <w:r w:rsidRPr="00FA0073">
              <w:t xml:space="preserve"> are determined and alignment measuring equipment connected to the vehicle</w:t>
            </w:r>
          </w:p>
        </w:tc>
      </w:tr>
      <w:tr w:rsidTr="009F6FDC">
        <w:tblPrEx>
          <w:tblW w:w="0" w:type="auto"/>
          <w:tblLayout w:type="fixed"/>
          <w:tblCellMar>
            <w:left w:w="62" w:type="dxa"/>
            <w:right w:w="62" w:type="dxa"/>
          </w:tblCellMar>
          <w:tblLook w:val="0000"/>
        </w:tblPrEx>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List"/>
              <w:rPr>
                <w:lang w:val="en-NZ"/>
              </w:rPr>
            </w:pPr>
            <w:r w:rsidRPr="00FA0073">
              <w:t>2.</w:t>
            </w:r>
            <w:r w:rsidRPr="00FA0073">
              <w:tab/>
              <w:t>Perform wheel alignment</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2"/>
            </w:pPr>
            <w:r w:rsidRPr="00FA0073">
              <w:t>2.1.</w:t>
            </w:r>
            <w:r w:rsidRPr="00FA0073">
              <w:tab/>
              <w:t xml:space="preserve">Wheel alignment equipment information </w:t>
            </w:r>
            <w:r w:rsidRPr="00FA0073">
              <w:t>is accessed and interpreted from manufacturer specifications</w:t>
            </w:r>
          </w:p>
          <w:p w:rsidR="00000000" w:rsidRPr="00FA0073" w:rsidP="00FA0073">
            <w:pPr>
              <w:pStyle w:val="List2"/>
            </w:pPr>
            <w:r w:rsidRPr="00FA0073">
              <w:t>2.2.</w:t>
            </w:r>
            <w:r w:rsidRPr="00FA0073">
              <w:tab/>
              <w:t>Wheel alignment procedures are undertaken in accordance with organisation procedures</w:t>
            </w:r>
          </w:p>
          <w:p w:rsidR="00000000" w:rsidRPr="00FA0073" w:rsidP="00FA0073">
            <w:pPr>
              <w:pStyle w:val="List2"/>
            </w:pPr>
            <w:r w:rsidRPr="00FA0073">
              <w:t>2.3.</w:t>
            </w:r>
            <w:r w:rsidRPr="00FA0073">
              <w:tab/>
              <w:t>Adjustments are undertaken in accordance with the vehicle and equipment manufacturers specifications</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9" w:name="O_59843"/>
      <w:bookmarkEnd w:id="9"/>
      <w:r w:rsidRPr="00FA0073">
        <w:t>Required Skills and Knowledge</w:t>
      </w:r>
    </w:p>
    <w:tbl>
      <w:tblPr>
        <w:tblW w:w="0" w:type="auto"/>
        <w:tblLayout w:type="fixed"/>
        <w:tblCellMar>
          <w:left w:w="62" w:type="dxa"/>
          <w:right w:w="62" w:type="dxa"/>
        </w:tblCellMar>
        <w:tblLook w:val="0000"/>
      </w:tblPr>
      <w:tblGrid>
        <w:gridCol w:w="8522"/>
      </w:tblGrid>
      <w:tr w:rsidTr="009F6FDC">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REQUIRED SKILLS AND KNOWLEDGE</w:t>
            </w:r>
          </w:p>
        </w:tc>
      </w:tr>
      <w:tr w:rsidTr="009F6FDC">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This section describes the essential skills and knowledge and their level, required for this unit.</w:t>
            </w:r>
          </w:p>
        </w:tc>
      </w:tr>
      <w:tr w:rsidTr="009F6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Required skills</w:t>
            </w:r>
          </w:p>
        </w:tc>
      </w:tr>
      <w:tr w:rsidTr="009F6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Bullet"/>
            </w:pPr>
            <w:r w:rsidRPr="00FA0073">
              <w:t>speak clearly and d</w:t>
            </w:r>
            <w:r w:rsidRPr="00FA0073">
              <w:t>irectly in order to inform team members of completed work</w:t>
            </w:r>
          </w:p>
          <w:p w:rsidR="00000000" w:rsidRPr="00FA0073" w:rsidP="00FA0073">
            <w:pPr>
              <w:pStyle w:val="ListBullet"/>
            </w:pPr>
            <w:r w:rsidRPr="00FA0073">
              <w:t xml:space="preserve">apply teamwork to a range of situations </w:t>
            </w:r>
          </w:p>
          <w:p w:rsidR="00000000" w:rsidRPr="00FA0073" w:rsidP="00FA0073">
            <w:pPr>
              <w:pStyle w:val="ListBullet"/>
            </w:pPr>
            <w:r w:rsidRPr="00FA0073">
              <w:t>solve problems particularly in teams in order to meet performance indicators</w:t>
            </w:r>
          </w:p>
          <w:p w:rsidR="00000000" w:rsidRPr="00FA0073" w:rsidP="00FA0073">
            <w:pPr>
              <w:pStyle w:val="ListBullet"/>
            </w:pPr>
            <w:r w:rsidRPr="00FA0073">
              <w:t>show initiative in adapting to changing work conditions or contexts particularly when working across a variety of work areas</w:t>
            </w:r>
          </w:p>
          <w:p w:rsidR="00000000" w:rsidRPr="00FA0073" w:rsidP="00FA0073">
            <w:pPr>
              <w:pStyle w:val="ListBullet"/>
            </w:pPr>
            <w:r w:rsidRPr="00FA0073">
              <w:t>access, interpret and apply information on relevant organisation policies, procedures and instructions, particularly to ensure corr</w:t>
            </w:r>
            <w:r w:rsidRPr="00FA0073">
              <w:t>ect adjustments are made during wheel alignments</w:t>
            </w:r>
          </w:p>
          <w:p w:rsidR="00000000" w:rsidRPr="00FA0073" w:rsidP="00FA0073">
            <w:pPr>
              <w:pStyle w:val="ListBullet"/>
            </w:pPr>
            <w:r w:rsidRPr="00FA0073">
              <w:t xml:space="preserve">manage time when planning, preparing and organising work priorities </w:t>
            </w:r>
          </w:p>
          <w:p w:rsidR="00000000" w:rsidP="00FA0073">
            <w:pPr>
              <w:pStyle w:val="ListBullet"/>
              <w:rPr>
                <w:lang w:val="en-NZ"/>
              </w:rPr>
            </w:pPr>
            <w:r w:rsidRPr="00FA0073">
              <w:t>take responsibility for organising own work priorities.</w:t>
            </w:r>
          </w:p>
        </w:tc>
      </w:tr>
      <w:tr w:rsidTr="009F6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Required knowledge</w:t>
            </w:r>
          </w:p>
        </w:tc>
      </w:tr>
      <w:tr w:rsidTr="009F6FDC">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Bullet"/>
            </w:pPr>
            <w:r w:rsidRPr="00FA0073">
              <w:t>relevant Occupational Health and Safety and Environmental re</w:t>
            </w:r>
            <w:r w:rsidRPr="00FA0073">
              <w:t>gulations and organisation policies and procedures needed to carry out work in a manner which ensures the safety of people, equipment and the environment.  The specific regulations will vary according to the area of operation.</w:t>
            </w:r>
          </w:p>
          <w:p w:rsidR="00000000" w:rsidRPr="00FA0073" w:rsidP="00FA0073">
            <w:pPr>
              <w:pStyle w:val="ListBullet"/>
            </w:pPr>
            <w:r w:rsidRPr="00FA0073">
              <w:t>organisation technical work d</w:t>
            </w:r>
            <w:r w:rsidRPr="00FA0073">
              <w:t>ocumentation covering procedures, specifications, schedules and work plans or equivalent</w:t>
            </w:r>
          </w:p>
          <w:p w:rsidR="00000000" w:rsidRPr="00FA0073" w:rsidP="00FA0073">
            <w:pPr>
              <w:pStyle w:val="ListBullet"/>
            </w:pPr>
            <w:r w:rsidRPr="00FA0073">
              <w:t>organisation quality system documentation covering instructions, procedures, performance indicators and review processes or equivalent</w:t>
            </w:r>
          </w:p>
          <w:p w:rsidR="00000000" w:rsidRPr="00FA0073" w:rsidP="00FA0073">
            <w:pPr>
              <w:pStyle w:val="ListBullet"/>
            </w:pPr>
            <w:r w:rsidRPr="00FA0073">
              <w:t>organisation cost minimisation/w</w:t>
            </w:r>
            <w:r w:rsidRPr="00FA0073">
              <w:t>aste avoidance policies, procedures and practices</w:t>
            </w:r>
          </w:p>
          <w:p w:rsidR="00000000" w:rsidRPr="00FA0073" w:rsidP="00FA0073">
            <w:pPr>
              <w:pStyle w:val="ListBullet"/>
            </w:pPr>
            <w:r w:rsidRPr="00FA0073">
              <w:t>environmental protection requirements relating to the disposal of waste material</w:t>
            </w:r>
          </w:p>
          <w:p w:rsidR="00000000" w:rsidRPr="00FA0073" w:rsidP="00FA0073">
            <w:pPr>
              <w:pStyle w:val="ListBullet"/>
            </w:pPr>
            <w:r w:rsidRPr="00FA0073">
              <w:t>established communication channels and protocols</w:t>
            </w:r>
          </w:p>
          <w:p w:rsidR="00000000" w:rsidRPr="00FA0073" w:rsidP="00FA0073">
            <w:pPr>
              <w:pStyle w:val="ListBullet"/>
            </w:pPr>
            <w:r w:rsidRPr="00FA0073">
              <w:t>problem identification and resolution techniques</w:t>
            </w:r>
          </w:p>
          <w:p w:rsidR="00000000" w:rsidRPr="00FA0073" w:rsidP="00FA0073">
            <w:pPr>
              <w:pStyle w:val="ListBullet"/>
            </w:pPr>
            <w:r w:rsidRPr="00FA0073">
              <w:t>wheel alignment principles and purposes</w:t>
            </w:r>
          </w:p>
          <w:p w:rsidR="00000000" w:rsidRPr="00FA0073" w:rsidP="00FA0073">
            <w:pPr>
              <w:pStyle w:val="ListBullet"/>
            </w:pPr>
            <w:r w:rsidRPr="00FA0073">
              <w:t>equipment operating principles and alignment procedures</w:t>
            </w:r>
          </w:p>
          <w:p w:rsidR="00000000" w:rsidRPr="00FA0073" w:rsidP="00FA0073">
            <w:pPr>
              <w:pStyle w:val="ListBullet"/>
            </w:pPr>
            <w:r w:rsidRPr="00FA0073">
              <w:t>safe use of equipment</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10" w:name="O_59844"/>
      <w:bookmarkEnd w:id="10"/>
      <w:r w:rsidRPr="00FA0073">
        <w:t>Evidence Guide</w:t>
      </w:r>
    </w:p>
    <w:tbl>
      <w:tblPr>
        <w:tblW w:w="9243" w:type="dxa"/>
        <w:tblLayout w:type="fixed"/>
        <w:tblCellMar>
          <w:left w:w="62" w:type="dxa"/>
          <w:right w:w="62" w:type="dxa"/>
        </w:tblCellMar>
        <w:tblLook w:val="0000"/>
      </w:tblPr>
      <w:tblGrid>
        <w:gridCol w:w="3790"/>
        <w:gridCol w:w="5453"/>
      </w:tblGrid>
      <w:tr w:rsidTr="009F6FDC">
        <w:tblPrEx>
          <w:tblW w:w="9243" w:type="dxa"/>
          <w:tblLayout w:type="fixed"/>
          <w:tblCellMar>
            <w:left w:w="62" w:type="dxa"/>
            <w:right w:w="62" w:type="dxa"/>
          </w:tblCellMar>
          <w:tblLook w:val="0000"/>
        </w:tblPrEx>
        <w:trPr>
          <w:tblHeader/>
        </w:trPr>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EVIDENCE GUIDE</w:t>
            </w:r>
          </w:p>
        </w:tc>
      </w:tr>
      <w:tr w:rsidTr="009F6FDC">
        <w:tblPrEx>
          <w:tblW w:w="9243" w:type="dxa"/>
          <w:tblLayout w:type="fixed"/>
          <w:tblCellMar>
            <w:left w:w="62" w:type="dxa"/>
            <w:right w:w="62" w:type="dxa"/>
          </w:tblCellMar>
          <w:tblLook w:val="0000"/>
        </w:tblPrEx>
        <w:tc>
          <w:tcPr>
            <w:tcW w:w="924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T</w:t>
            </w:r>
            <w:r w:rsidRPr="00FA0073">
              <w:t>he Evidence Guide provides advice on assessment and must be read in conjunction with the Performance Criteria, Required Skills and Knowledge, the Range Statement and the Assessment Guidelines for this Training Package.</w:t>
            </w:r>
          </w:p>
        </w:tc>
      </w:tr>
      <w:tr w:rsidTr="009F6F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Overview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p>
        </w:tc>
      </w:tr>
      <w:tr w:rsidTr="009F6F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Critical a</w:t>
            </w:r>
            <w:r w:rsidRPr="00FA0073">
              <w:rPr>
                <w:rStyle w:val="SpecialBold"/>
              </w:rPr>
              <w:t>spects for assessment and evidence required to demonstrate competency in this unit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Evidence of the following is essential:</w:t>
            </w:r>
          </w:p>
          <w:p w:rsidR="00000000" w:rsidRPr="00FA0073" w:rsidP="00FA0073">
            <w:pPr>
              <w:pStyle w:val="ListBullet"/>
            </w:pPr>
            <w:r w:rsidRPr="00FA0073">
              <w:t>compliance with relevant legislative, regulations, standards, codes of practice and establish safe practices and organisation polici</w:t>
            </w:r>
            <w:r w:rsidRPr="00FA0073">
              <w:t>es and procedures for managing personal work priorities</w:t>
            </w:r>
          </w:p>
          <w:p w:rsidR="00000000" w:rsidRPr="00FA0073" w:rsidP="00FA0073">
            <w:pPr>
              <w:pStyle w:val="ListBullet"/>
            </w:pPr>
            <w:r w:rsidRPr="00FA0073">
              <w:t>maintaining a working knowledge of current work systems and practices</w:t>
            </w:r>
          </w:p>
          <w:p w:rsidR="00000000" w:rsidRPr="00FA0073" w:rsidP="00FA0073">
            <w:pPr>
              <w:pStyle w:val="ListBullet"/>
            </w:pPr>
            <w:r w:rsidRPr="00FA0073">
              <w:t>working and communicating effectively and positively with others involved in the work</w:t>
            </w:r>
          </w:p>
          <w:p w:rsidR="00000000" w:rsidRPr="00FA0073" w:rsidP="00FA0073">
            <w:pPr>
              <w:pStyle w:val="ListBullet"/>
            </w:pPr>
            <w:r w:rsidRPr="00FA0073">
              <w:t>applying, within authority, the requirements of the job or work role in relation to:</w:t>
            </w:r>
          </w:p>
          <w:p w:rsidR="00000000" w:rsidRPr="00FA0073" w:rsidP="00FA0073">
            <w:pPr>
              <w:pStyle w:val="ListBullet"/>
            </w:pPr>
            <w:r w:rsidRPr="00FA0073">
              <w:t>achieving production goals</w:t>
            </w:r>
          </w:p>
          <w:p w:rsidR="00000000" w:rsidRPr="00FA0073" w:rsidP="00FA0073">
            <w:pPr>
              <w:pStyle w:val="ListBullet"/>
            </w:pPr>
            <w:r w:rsidRPr="00FA0073">
              <w:t>achieving work quality goals</w:t>
            </w:r>
          </w:p>
          <w:p w:rsidR="00000000" w:rsidRPr="00FA0073" w:rsidP="00FA0073">
            <w:pPr>
              <w:pStyle w:val="ListBullet"/>
            </w:pPr>
            <w:r w:rsidRPr="00FA0073">
              <w:t>responding positively to changing work requirements</w:t>
            </w:r>
          </w:p>
          <w:p w:rsidR="00000000" w:rsidRPr="00FA0073" w:rsidP="00FA0073">
            <w:pPr>
              <w:pStyle w:val="ListBullet"/>
            </w:pPr>
            <w:r w:rsidRPr="00FA0073">
              <w:t>contributing effectively to cost reduction initiatives</w:t>
            </w:r>
          </w:p>
          <w:p w:rsidR="00000000" w:rsidRPr="00FA0073" w:rsidP="00FA0073">
            <w:pPr>
              <w:pStyle w:val="ListBullet"/>
            </w:pPr>
            <w:r w:rsidRPr="00FA0073">
              <w:t>effectiv</w:t>
            </w:r>
            <w:r w:rsidRPr="00FA0073">
              <w:t>ely applying problem solving techniques</w:t>
            </w:r>
          </w:p>
          <w:p w:rsidR="00000000" w:rsidRPr="00FA0073" w:rsidP="00FA0073">
            <w:pPr>
              <w:pStyle w:val="ListBullet"/>
            </w:pPr>
            <w:r w:rsidRPr="00FA0073">
              <w:t>modify activities to cater for variations in organisation context and environment</w:t>
            </w:r>
          </w:p>
          <w:p w:rsidR="00000000" w:rsidRPr="00FA0073" w:rsidP="00FA0073">
            <w:pPr>
              <w:pStyle w:val="ListBullet"/>
            </w:pPr>
            <w:r w:rsidRPr="00FA0073">
              <w:t>set equipment for alignment</w:t>
            </w:r>
          </w:p>
          <w:p w:rsidR="00000000" w:rsidRPr="00FA0073" w:rsidP="00FA0073">
            <w:pPr>
              <w:pStyle w:val="ListBullet"/>
            </w:pPr>
            <w:r w:rsidRPr="00FA0073">
              <w:t xml:space="preserve">interpret alignment information </w:t>
            </w:r>
          </w:p>
          <w:p w:rsidR="00000000" w:rsidRPr="00FA0073" w:rsidP="00FA0073">
            <w:pPr>
              <w:pStyle w:val="ListBullet"/>
            </w:pPr>
            <w:r w:rsidRPr="00FA0073">
              <w:t>align wheels to specifications</w:t>
            </w:r>
          </w:p>
          <w:p w:rsidR="00000000" w:rsidRPr="00FA0073" w:rsidP="00FA0073">
            <w:pPr>
              <w:pStyle w:val="ListBullet"/>
            </w:pPr>
            <w:r w:rsidRPr="00FA0073">
              <w:t>complete documentation requirements - writ</w:t>
            </w:r>
            <w:r w:rsidRPr="00FA0073">
              <w:t>ten / electronic</w:t>
            </w:r>
          </w:p>
          <w:p w:rsidR="00000000" w:rsidRPr="00FA0073" w:rsidP="00FA0073">
            <w:pPr>
              <w:pStyle w:val="ListBullet"/>
            </w:pPr>
            <w:r w:rsidRPr="00FA0073">
              <w:t>use relevant tools and equipment</w:t>
            </w:r>
          </w:p>
          <w:p w:rsidR="00000000" w:rsidP="00FA0073">
            <w:pPr>
              <w:pStyle w:val="ListBullet"/>
              <w:rPr>
                <w:lang w:val="en-NZ"/>
              </w:rPr>
            </w:pPr>
            <w:r w:rsidRPr="00FA0073">
              <w:t>employ organisation OHS procedures.</w:t>
            </w:r>
          </w:p>
        </w:tc>
      </w:tr>
      <w:tr w:rsidTr="009F6F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Context of and specific resources for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Bullet"/>
            </w:pPr>
            <w:r w:rsidRPr="00FA0073">
              <w:t xml:space="preserve">assessment of the competency should take place in a safe working environment in </w:t>
            </w:r>
            <w:r w:rsidRPr="00FA0073">
              <w:t>a passenger motor vehicle manufacturing plant or simulated environment using tools/equipment/machinery required for the production process without undue disruption to the production process</w:t>
            </w:r>
          </w:p>
          <w:p w:rsidR="00000000" w:rsidP="00FA0073">
            <w:pPr>
              <w:pStyle w:val="ListBullet"/>
              <w:rPr>
                <w:lang w:val="en-NZ"/>
              </w:rPr>
            </w:pPr>
            <w:r w:rsidRPr="00FA0073">
              <w:t>assessment is to occur under standard and authorised work practice</w:t>
            </w:r>
            <w:r w:rsidRPr="00FA0073">
              <w:t>s, safety requirements and environmental constraints.</w:t>
            </w:r>
          </w:p>
        </w:tc>
      </w:tr>
      <w:tr w:rsidTr="009F6FDC">
        <w:tblPrEx>
          <w:tblW w:w="9243" w:type="dxa"/>
          <w:tblLayout w:type="fixed"/>
          <w:tblCellMar>
            <w:left w:w="62" w:type="dxa"/>
            <w:right w:w="62" w:type="dxa"/>
          </w:tblCellMar>
          <w:tblLook w:val="0000"/>
        </w:tblPrEx>
        <w:tc>
          <w:tcPr>
            <w:tcW w:w="379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Method of assessment</w:t>
            </w:r>
          </w:p>
        </w:tc>
        <w:tc>
          <w:tcPr>
            <w:tcW w:w="54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A range of assessment methods should be used to assess practical skills and knowledge. The following examples are appropriate for this unit:</w:t>
            </w:r>
          </w:p>
          <w:p w:rsidR="00000000" w:rsidRPr="00FA0073" w:rsidP="00FA0073">
            <w:pPr>
              <w:pStyle w:val="ListBullet"/>
            </w:pPr>
            <w:r w:rsidRPr="00FA0073">
              <w:t>assessment methods must confirm consis</w:t>
            </w:r>
            <w:r w:rsidRPr="00FA0073">
              <w:t>tency and accuracy of performance (over time and in a range of organisation relevant contexts) together with application of underpinning knowledge</w:t>
            </w:r>
          </w:p>
          <w:p w:rsidR="00000000" w:rsidRPr="00FA0073" w:rsidP="00FA0073">
            <w:pPr>
              <w:pStyle w:val="ListBullet"/>
            </w:pPr>
            <w:r w:rsidRPr="00FA0073">
              <w:t>assessment methods must be by direct observation of tasks and include questioning on underpinning knowledge t</w:t>
            </w:r>
            <w:r w:rsidRPr="00FA0073">
              <w:t>o ensure its correct interpretation and application</w:t>
            </w:r>
          </w:p>
          <w:p w:rsidR="00000000" w:rsidRPr="00FA0073" w:rsidP="00FA0073">
            <w:pPr>
              <w:pStyle w:val="ListBullet"/>
            </w:pPr>
            <w:r w:rsidRPr="00FA0073">
              <w:t>assessment may be applied under project related conditions (real or simulated) and require evidence of process</w:t>
            </w:r>
          </w:p>
          <w:p w:rsidR="00000000" w:rsidRPr="00FA0073" w:rsidP="00FA0073">
            <w:pPr>
              <w:pStyle w:val="ListBullet"/>
            </w:pPr>
            <w:r w:rsidRPr="00FA0073">
              <w:t>assessment must confirm a reasonable inference that competency is able not only to be satisfi</w:t>
            </w:r>
            <w:r w:rsidRPr="00FA0073">
              <w:t>ed under the particular circumstance, but is able to be transferred to other circumstances.</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11" w:name="O_59845"/>
      <w:bookmarkEnd w:id="11"/>
      <w:r w:rsidRPr="00FA0073">
        <w:t>Range Statement</w:t>
      </w:r>
    </w:p>
    <w:tbl>
      <w:tblPr>
        <w:tblW w:w="0" w:type="auto"/>
        <w:tblLayout w:type="fixed"/>
        <w:tblCellMar>
          <w:left w:w="62" w:type="dxa"/>
          <w:right w:w="62" w:type="dxa"/>
        </w:tblCellMar>
        <w:tblLook w:val="0000"/>
      </w:tblPr>
      <w:tblGrid>
        <w:gridCol w:w="3512"/>
        <w:gridCol w:w="5010"/>
      </w:tblGrid>
      <w:tr w:rsidTr="009F6FDC">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RANGE STATEMENT</w:t>
            </w:r>
          </w:p>
        </w:tc>
      </w:tr>
      <w:tr w:rsidTr="009F6FDC">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The range statement relates to the unit of competency as a whole. It allows for different work environments and situations that may affect performance. Bold italicised wording in the Performance Criteria is detailed below. Add any essential operating condi</w:t>
            </w:r>
            <w:r w:rsidRPr="00FA0073">
              <w:t>tions that may be present with training and assessment depending on the work situation, needs of the candidate, accessibility of the item, and local industry and regional contexts.</w:t>
            </w:r>
          </w:p>
        </w:tc>
      </w:tr>
      <w:tr w:rsidTr="009F6FD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BoldandItalics"/>
              </w:rPr>
              <w:t>Organisation</w:t>
            </w:r>
            <w:r w:rsidRPr="00FA0073">
              <w:t xml:space="preserve"> </w:t>
            </w:r>
            <w:r w:rsidRPr="00FA0073">
              <w:rPr>
                <w:rStyle w:val="BoldandItalics"/>
              </w:rPr>
              <w:t>requirements</w:t>
            </w:r>
            <w:r w:rsidRPr="00FA007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Bullet"/>
            </w:pPr>
            <w:r w:rsidRPr="00FA0073">
              <w:t xml:space="preserve">access and equity principles and </w:t>
            </w:r>
            <w:r w:rsidRPr="00FA0073">
              <w:t>practices</w:t>
            </w:r>
          </w:p>
          <w:p w:rsidR="00000000" w:rsidRPr="00FA0073" w:rsidP="00FA0073">
            <w:pPr>
              <w:pStyle w:val="ListBullet"/>
            </w:pPr>
            <w:r w:rsidRPr="00FA0073">
              <w:t>environmental management (waste disposal, recycling and re-use guidelines)</w:t>
            </w:r>
          </w:p>
          <w:p w:rsidR="00000000" w:rsidRPr="00FA0073" w:rsidP="00FA0073">
            <w:pPr>
              <w:pStyle w:val="ListBullet"/>
            </w:pPr>
            <w:r w:rsidRPr="00FA0073">
              <w:t>emergency and evacuation procedures</w:t>
            </w:r>
          </w:p>
          <w:p w:rsidR="00000000" w:rsidRPr="00FA0073" w:rsidP="00FA0073">
            <w:pPr>
              <w:pStyle w:val="ListBullet"/>
            </w:pPr>
            <w:r w:rsidRPr="00FA0073">
              <w:t>equipment use procedures</w:t>
            </w:r>
          </w:p>
          <w:p w:rsidR="00000000" w:rsidRPr="00FA0073" w:rsidP="00FA0073">
            <w:pPr>
              <w:pStyle w:val="ListBullet"/>
            </w:pPr>
            <w:r w:rsidRPr="00FA0073">
              <w:t>ethical standards</w:t>
            </w:r>
          </w:p>
          <w:p w:rsidR="00000000" w:rsidRPr="00FA0073" w:rsidP="00FA0073">
            <w:pPr>
              <w:pStyle w:val="ListBullet"/>
            </w:pPr>
            <w:r w:rsidRPr="00FA0073">
              <w:t>legal obligations</w:t>
            </w:r>
          </w:p>
          <w:p w:rsidR="00000000" w:rsidRPr="00FA0073" w:rsidP="00FA0073">
            <w:pPr>
              <w:pStyle w:val="ListBullet"/>
            </w:pPr>
            <w:r w:rsidRPr="00FA0073">
              <w:t>maintenance and storage procedures</w:t>
            </w:r>
          </w:p>
          <w:p w:rsidR="00000000" w:rsidRPr="00FA0073" w:rsidP="00FA0073">
            <w:pPr>
              <w:pStyle w:val="ListBullet"/>
            </w:pPr>
            <w:r w:rsidRPr="00FA0073">
              <w:t>OHS requirements</w:t>
            </w:r>
          </w:p>
          <w:p w:rsidR="00000000" w:rsidRPr="00FA0073" w:rsidP="00FA0073">
            <w:pPr>
              <w:pStyle w:val="ListBullet"/>
            </w:pPr>
            <w:r w:rsidRPr="00FA0073">
              <w:t>organisational and site guidelines</w:t>
            </w:r>
          </w:p>
          <w:p w:rsidR="00000000" w:rsidRPr="00FA0073" w:rsidP="00FA0073">
            <w:pPr>
              <w:pStyle w:val="ListBullet"/>
            </w:pPr>
            <w:r w:rsidRPr="00FA0073">
              <w:t>policies and procedures relating to own role and responsibility</w:t>
            </w:r>
          </w:p>
          <w:p w:rsidR="00000000" w:rsidRPr="00FA0073" w:rsidP="00FA0073">
            <w:pPr>
              <w:pStyle w:val="ListBullet"/>
            </w:pPr>
            <w:r w:rsidRPr="00FA0073">
              <w:t>procedural manuals</w:t>
            </w:r>
          </w:p>
          <w:p w:rsidR="00000000" w:rsidRPr="00FA0073" w:rsidP="00FA0073">
            <w:pPr>
              <w:pStyle w:val="ListBullet"/>
            </w:pPr>
            <w:r w:rsidRPr="00FA0073">
              <w:t>quality assurance guidelines</w:t>
            </w:r>
          </w:p>
          <w:p w:rsidR="00000000" w:rsidRPr="00FA0073" w:rsidP="00FA0073">
            <w:pPr>
              <w:pStyle w:val="ListBullet"/>
            </w:pPr>
            <w:r w:rsidRPr="00FA0073">
              <w:t>quality and continuous improvement processes and standards</w:t>
            </w:r>
          </w:p>
          <w:p w:rsidR="00000000" w:rsidP="00FA0073">
            <w:pPr>
              <w:pStyle w:val="ListBullet"/>
              <w:rPr>
                <w:lang w:val="en-NZ"/>
              </w:rPr>
            </w:pPr>
            <w:r w:rsidRPr="00FA0073">
              <w:t>recording and reporting guidelines.</w:t>
            </w:r>
          </w:p>
        </w:tc>
      </w:tr>
      <w:tr w:rsidTr="009F6FDC">
        <w:tblPrEx>
          <w:tblW w:w="0" w:type="auto"/>
          <w:tblLayout w:type="fixed"/>
          <w:tblCellMar>
            <w:left w:w="62" w:type="dxa"/>
            <w:right w:w="62" w:type="dxa"/>
          </w:tblCellMar>
          <w:tblLook w:val="0000"/>
        </w:tblPrEx>
        <w:tc>
          <w:tcPr>
            <w:tcW w:w="35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BoldandItalics"/>
              </w:rPr>
              <w:t>Tools and equ</w:t>
            </w:r>
            <w:r w:rsidRPr="00FA0073">
              <w:rPr>
                <w:rStyle w:val="BoldandItalics"/>
              </w:rPr>
              <w:t>ipment</w:t>
            </w:r>
            <w:r w:rsidRPr="00FA0073">
              <w:t xml:space="preserve"> may include:</w:t>
            </w:r>
          </w:p>
        </w:tc>
        <w:tc>
          <w:tcPr>
            <w:tcW w:w="50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ListBullet"/>
            </w:pPr>
            <w:r w:rsidRPr="00FA0073">
              <w:t>hand tools, power tools, special tools</w:t>
            </w:r>
          </w:p>
          <w:p w:rsidR="00000000" w:rsidRPr="00FA0073" w:rsidP="00FA0073">
            <w:pPr>
              <w:pStyle w:val="ListBullet"/>
            </w:pPr>
            <w:r w:rsidRPr="00FA0073">
              <w:t>mechanical equipment for wheel alignment, laser alignment equipment.</w:t>
            </w:r>
          </w:p>
        </w:tc>
      </w:tr>
    </w:tbl>
    <w:p w:rsidR="009F6FDC" w:rsidP="00FA0073">
      <w:pPr>
        <w:pStyle w:val="BodyText"/>
      </w:pPr>
    </w:p>
    <w:p w:rsidR="009F6FDC" w:rsidP="00FA0073">
      <w:pPr>
        <w:pStyle w:val="BodyText"/>
      </w:pPr>
    </w:p>
    <w:p w:rsidR="00000000" w:rsidRPr="00FA0073" w:rsidP="00FA0073">
      <w:pPr>
        <w:pStyle w:val="Heading1"/>
      </w:pPr>
      <w:bookmarkStart w:id="12" w:name="O_59846"/>
      <w:bookmarkEnd w:id="12"/>
      <w:r w:rsidRPr="00FA0073">
        <w:t>Unit Sector(s)</w:t>
      </w:r>
    </w:p>
    <w:tbl>
      <w:tblPr>
        <w:tblW w:w="0" w:type="auto"/>
        <w:tblLayout w:type="fixed"/>
        <w:tblCellMar>
          <w:left w:w="62" w:type="dxa"/>
          <w:right w:w="62" w:type="dxa"/>
        </w:tblCellMar>
        <w:tblLook w:val="0000"/>
      </w:tblPr>
      <w:tblGrid>
        <w:gridCol w:w="2652"/>
        <w:gridCol w:w="5870"/>
      </w:tblGrid>
      <w:tr w:rsidTr="009F6FDC">
        <w:tblPrEx>
          <w:tblW w:w="0" w:type="auto"/>
          <w:tblLayout w:type="fixed"/>
          <w:tblCellMar>
            <w:left w:w="62" w:type="dxa"/>
            <w:right w:w="62" w:type="dxa"/>
          </w:tblCellMar>
          <w:tblLook w:val="0000"/>
        </w:tblPrEx>
        <w:trPr>
          <w:tblHeader/>
        </w:trPr>
        <w:tc>
          <w:tcPr>
            <w:tcW w:w="26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Unit sector</w:t>
            </w:r>
          </w:p>
        </w:tc>
        <w:tc>
          <w:tcPr>
            <w:tcW w:w="58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Automotive Manufacturing</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13" w:name="O_153416"/>
      <w:bookmarkEnd w:id="13"/>
      <w:r w:rsidRPr="00FA0073">
        <w:t>Competency field</w:t>
      </w:r>
    </w:p>
    <w:tbl>
      <w:tblPr>
        <w:tblW w:w="0" w:type="auto"/>
        <w:tblLayout w:type="fixed"/>
        <w:tblCellMar>
          <w:left w:w="62" w:type="dxa"/>
          <w:right w:w="62" w:type="dxa"/>
        </w:tblCellMar>
        <w:tblLook w:val="0000"/>
      </w:tblPr>
      <w:tblGrid>
        <w:gridCol w:w="2774"/>
        <w:gridCol w:w="5748"/>
      </w:tblGrid>
      <w:tr w:rsidTr="009F6FDC">
        <w:tblPrEx>
          <w:tblW w:w="0" w:type="auto"/>
          <w:tblLayout w:type="fixed"/>
          <w:tblCellMar>
            <w:left w:w="62" w:type="dxa"/>
            <w:right w:w="62" w:type="dxa"/>
          </w:tblCellMar>
          <w:tblLook w:val="0000"/>
        </w:tblPrEx>
        <w:trPr>
          <w:tblHeader/>
        </w:trPr>
        <w:tc>
          <w:tcPr>
            <w:tcW w:w="277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Competency field</w:t>
            </w:r>
          </w:p>
        </w:tc>
        <w:tc>
          <w:tcPr>
            <w:tcW w:w="574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Truck/Bus/Trailer Manufacture and Assembly</w:t>
            </w:r>
          </w:p>
        </w:tc>
      </w:tr>
    </w:tbl>
    <w:p w:rsidR="00000000" w:rsidRPr="00FA0073" w:rsidP="00FA0073">
      <w:pPr>
        <w:pStyle w:val="BodyText"/>
      </w:pPr>
    </w:p>
    <w:p w:rsidR="00000000" w:rsidRPr="00FA0073" w:rsidP="00FA0073">
      <w:pPr>
        <w:pStyle w:val="AllowPageBreak"/>
      </w:pPr>
    </w:p>
    <w:p w:rsidR="00000000" w:rsidRPr="00FA0073" w:rsidP="00FA0073">
      <w:pPr>
        <w:pStyle w:val="Heading1"/>
      </w:pPr>
      <w:bookmarkStart w:id="14" w:name="O_153415"/>
      <w:bookmarkEnd w:id="14"/>
      <w:r w:rsidRPr="00FA0073">
        <w:t>Co-requisite units</w:t>
      </w:r>
    </w:p>
    <w:tbl>
      <w:tblPr>
        <w:tblW w:w="0" w:type="auto"/>
        <w:tblLayout w:type="fixed"/>
        <w:tblCellMar>
          <w:left w:w="62" w:type="dxa"/>
          <w:right w:w="62" w:type="dxa"/>
        </w:tblCellMar>
        <w:tblLook w:val="0000"/>
      </w:tblPr>
      <w:tblGrid>
        <w:gridCol w:w="2635"/>
        <w:gridCol w:w="1391"/>
        <w:gridCol w:w="4496"/>
      </w:tblGrid>
      <w:tr w:rsidTr="009F6FDC">
        <w:tblPrEx>
          <w:tblW w:w="0" w:type="auto"/>
          <w:tblLayout w:type="fixed"/>
          <w:tblCellMar>
            <w:left w:w="62" w:type="dxa"/>
            <w:right w:w="62" w:type="dxa"/>
          </w:tblCellMar>
          <w:tblLook w:val="0000"/>
        </w:tblPrEx>
        <w:trPr>
          <w:tblHeader/>
        </w:trPr>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rPr>
                <w:rStyle w:val="SpecialBold"/>
              </w:rPr>
              <w:t>Co-requisite units</w:t>
            </w:r>
          </w:p>
        </w:tc>
        <w:tc>
          <w:tcPr>
            <w:tcW w:w="588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p>
        </w:tc>
      </w:tr>
      <w:tr w:rsidTr="009F6F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Nil</w:t>
            </w:r>
          </w:p>
        </w:tc>
      </w:tr>
      <w:tr w:rsidTr="009F6FDC">
        <w:tblPrEx>
          <w:tblW w:w="0" w:type="auto"/>
          <w:tblLayout w:type="fixed"/>
          <w:tblCellMar>
            <w:left w:w="62" w:type="dxa"/>
            <w:right w:w="62" w:type="dxa"/>
          </w:tblCellMar>
          <w:tblLook w:val="0000"/>
        </w:tblPrEx>
        <w:tc>
          <w:tcPr>
            <w:tcW w:w="263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9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073">
            <w:pPr>
              <w:pStyle w:val="BodyText"/>
              <w:rPr>
                <w:lang w:val="en-NZ"/>
              </w:rPr>
            </w:pPr>
            <w:r w:rsidRPr="00FA0073">
              <w:t>Nil</w:t>
            </w:r>
          </w:p>
        </w:tc>
        <w:tc>
          <w:tcPr>
            <w:tcW w:w="449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073" w:rsidP="00FA0073">
            <w:pPr>
              <w:pStyle w:val="BodyText"/>
            </w:pPr>
            <w:r w:rsidRPr="00FA0073">
              <w:t>Nil</w:t>
            </w:r>
          </w:p>
        </w:tc>
      </w:tr>
    </w:tbl>
    <w:p w:rsidR="00000000" w:rsidRPr="00FA0073" w:rsidP="00FA0073">
      <w:pPr>
        <w:pStyle w:val="BodyText"/>
      </w:pPr>
    </w:p>
    <w:p w:rsidR="00000000" w:rsidRPr="00FA0073" w:rsidP="00FA0073"/>
    <w:sectPr w:rsidSect="00FA007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7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9F6FDC" w:rsidP="009F6FD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7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DC" w:rsidP="00FA0073">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9F6FDC" w:rsidP="00FA007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9F6FDC" w:rsidP="00FA007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7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73" w:rsidRPr="009F6FDC" w:rsidP="009F6FDC">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07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F6FDC" w:rsidP="00FA0073">
    <w:pPr>
      <w:pStyle w:val="Header"/>
      <w:framePr w:wrap="around"/>
    </w:pPr>
    <w:r>
      <w:fldChar w:fldCharType="begin"/>
    </w:r>
    <w:r>
      <w:instrText xml:space="preserve"> TITLE   \* MERGEFORMAT </w:instrText>
    </w:r>
    <w:r>
      <w:fldChar w:fldCharType="separate"/>
    </w:r>
    <w:r>
      <w:t>AUM8095B Perform wheel alignment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27 May 2012</w:t>
    </w:r>
    <w:r>
      <w:rPr>
        <w:noProof/>
      </w:rPr>
      <w:fldChar w:fldCharType="end"/>
    </w:r>
  </w:p>
  <w:p w:rsidR="009F6FDC" w:rsidP="00FA007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AA9E17A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C5BA2DE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073"/>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FA0073"/>
    <w:pPr>
      <w:spacing w:before="360" w:after="60"/>
      <w:outlineLvl w:val="0"/>
    </w:pPr>
    <w:rPr>
      <w:sz w:val="32"/>
    </w:rPr>
  </w:style>
  <w:style w:type="paragraph" w:styleId="Heading2">
    <w:name w:val="heading 2"/>
    <w:basedOn w:val="HeadingBase"/>
    <w:next w:val="BodyText"/>
    <w:link w:val="Heading2Char"/>
    <w:qFormat/>
    <w:rsid w:val="00FA0073"/>
    <w:pPr>
      <w:keepLines/>
      <w:spacing w:before="240" w:after="120"/>
      <w:outlineLvl w:val="1"/>
    </w:pPr>
    <w:rPr>
      <w:sz w:val="28"/>
      <w:szCs w:val="40"/>
    </w:rPr>
  </w:style>
  <w:style w:type="paragraph" w:styleId="Heading3">
    <w:name w:val="heading 3"/>
    <w:basedOn w:val="HeadingBase"/>
    <w:next w:val="BodyText"/>
    <w:link w:val="Heading3Char"/>
    <w:qFormat/>
    <w:rsid w:val="00FA0073"/>
    <w:pPr>
      <w:spacing w:before="180" w:after="120"/>
      <w:outlineLvl w:val="2"/>
    </w:pPr>
    <w:rPr>
      <w:spacing w:val="-10"/>
      <w:kern w:val="32"/>
    </w:rPr>
  </w:style>
  <w:style w:type="paragraph" w:styleId="Heading4">
    <w:name w:val="heading 4"/>
    <w:basedOn w:val="HeadingBase"/>
    <w:next w:val="BodyText"/>
    <w:link w:val="Heading4Char"/>
    <w:qFormat/>
    <w:rsid w:val="00FA0073"/>
    <w:pPr>
      <w:spacing w:before="160" w:after="120"/>
      <w:outlineLvl w:val="3"/>
    </w:pPr>
    <w:rPr>
      <w:sz w:val="22"/>
    </w:rPr>
  </w:style>
  <w:style w:type="paragraph" w:styleId="Heading5">
    <w:name w:val="heading 5"/>
    <w:basedOn w:val="HeadingBase"/>
    <w:next w:val="Normal"/>
    <w:link w:val="Heading5Char"/>
    <w:qFormat/>
    <w:rsid w:val="00FA0073"/>
    <w:pPr>
      <w:spacing w:before="80"/>
      <w:outlineLvl w:val="4"/>
    </w:pPr>
    <w:rPr>
      <w:color w:val="918585"/>
      <w:sz w:val="20"/>
    </w:rPr>
  </w:style>
  <w:style w:type="paragraph" w:styleId="Heading6">
    <w:name w:val="heading 6"/>
    <w:basedOn w:val="HeadingBase"/>
    <w:next w:val="Normal"/>
    <w:link w:val="Heading6Char"/>
    <w:qFormat/>
    <w:rsid w:val="00FA0073"/>
    <w:pPr>
      <w:spacing w:before="60"/>
      <w:outlineLvl w:val="5"/>
    </w:pPr>
    <w:rPr>
      <w:color w:val="918585"/>
      <w:sz w:val="20"/>
    </w:rPr>
  </w:style>
  <w:style w:type="paragraph" w:styleId="Heading7">
    <w:name w:val="heading 7"/>
    <w:basedOn w:val="Normal"/>
    <w:next w:val="Normal"/>
    <w:link w:val="Heading7Char"/>
    <w:qFormat/>
    <w:rsid w:val="00FA0073"/>
    <w:pPr>
      <w:ind w:left="720"/>
      <w:outlineLvl w:val="6"/>
    </w:pPr>
    <w:rPr>
      <w:i/>
    </w:rPr>
  </w:style>
  <w:style w:type="paragraph" w:styleId="Heading8">
    <w:name w:val="heading 8"/>
    <w:basedOn w:val="Normal"/>
    <w:next w:val="Normal"/>
    <w:link w:val="Heading8Char"/>
    <w:qFormat/>
    <w:rsid w:val="00FA0073"/>
    <w:pPr>
      <w:ind w:left="720"/>
      <w:outlineLvl w:val="7"/>
    </w:pPr>
    <w:rPr>
      <w:i/>
    </w:rPr>
  </w:style>
  <w:style w:type="paragraph" w:styleId="Heading9">
    <w:name w:val="heading 9"/>
    <w:basedOn w:val="Normal"/>
    <w:next w:val="Normal"/>
    <w:link w:val="Heading9Char"/>
    <w:qFormat/>
    <w:rsid w:val="00FA0073"/>
    <w:pPr>
      <w:ind w:left="720"/>
      <w:outlineLvl w:val="8"/>
    </w:pPr>
    <w:rPr>
      <w:i/>
    </w:rPr>
  </w:style>
  <w:style w:type="character" w:default="1" w:styleId="DefaultParagraphFont">
    <w:name w:val="Default Paragraph Font"/>
    <w:uiPriority w:val="1"/>
    <w:unhideWhenUsed/>
    <w:rsid w:val="00FA007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073"/>
  </w:style>
  <w:style w:type="character" w:customStyle="1" w:styleId="Heading1Char">
    <w:name w:val="Heading 1 Char"/>
    <w:link w:val="Heading1"/>
    <w:rsid w:val="00FA0073"/>
    <w:rPr>
      <w:rFonts w:ascii="Times New Roman" w:eastAsia="Times New Roman" w:hAnsi="Times New Roman" w:cs="Times New Roman"/>
      <w:b/>
      <w:sz w:val="32"/>
      <w:szCs w:val="20"/>
      <w:lang w:eastAsia="en-US"/>
    </w:rPr>
  </w:style>
  <w:style w:type="paragraph" w:styleId="BodyText">
    <w:name w:val="Body Text"/>
    <w:basedOn w:val="Normal"/>
    <w:link w:val="BodyTextChar"/>
    <w:rsid w:val="00FA0073"/>
    <w:pPr>
      <w:spacing w:before="120" w:after="120"/>
      <w:contextualSpacing/>
    </w:pPr>
    <w:rPr>
      <w:rFonts w:ascii="Times New Roman" w:hAnsi="Times New Roman"/>
      <w:sz w:val="24"/>
      <w:szCs w:val="22"/>
    </w:rPr>
  </w:style>
  <w:style w:type="character" w:customStyle="1" w:styleId="BodyTextChar">
    <w:name w:val="Body Text Char"/>
    <w:link w:val="BodyText"/>
    <w:rsid w:val="00FA0073"/>
    <w:rPr>
      <w:rFonts w:ascii="Times New Roman" w:eastAsia="Times New Roman" w:hAnsi="Times New Roman" w:cs="Times New Roman"/>
      <w:sz w:val="24"/>
      <w:lang w:val="en-US" w:eastAsia="en-US"/>
    </w:rPr>
  </w:style>
  <w:style w:type="paragraph" w:styleId="Footer">
    <w:name w:val="footer"/>
    <w:basedOn w:val="Normal"/>
    <w:link w:val="FooterChar"/>
    <w:rsid w:val="00FA007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FA0073"/>
    <w:rPr>
      <w:rFonts w:ascii="Times New Roman" w:eastAsia="Times New Roman" w:hAnsi="Times New Roman" w:cs="Times New Roman"/>
      <w:sz w:val="16"/>
      <w:lang w:val="en-US" w:eastAsia="en-US"/>
    </w:rPr>
  </w:style>
  <w:style w:type="paragraph" w:styleId="List">
    <w:name w:val="List"/>
    <w:basedOn w:val="BodyText"/>
    <w:next w:val="BodyText"/>
    <w:rsid w:val="00FA0073"/>
    <w:pPr>
      <w:tabs>
        <w:tab w:val="left" w:pos="340"/>
      </w:tabs>
      <w:spacing w:before="60" w:after="60"/>
      <w:ind w:left="340" w:hanging="340"/>
    </w:pPr>
  </w:style>
  <w:style w:type="paragraph" w:styleId="ListBullet">
    <w:name w:val="List Bullet"/>
    <w:basedOn w:val="List"/>
    <w:rsid w:val="00FA0073"/>
    <w:pPr>
      <w:numPr>
        <w:numId w:val="12"/>
      </w:numPr>
      <w:tabs>
        <w:tab w:val="clear" w:pos="340"/>
      </w:tabs>
      <w:spacing w:before="40" w:after="40"/>
    </w:pPr>
  </w:style>
  <w:style w:type="character" w:customStyle="1" w:styleId="SpecialBold">
    <w:name w:val="Special Bold"/>
    <w:rsid w:val="00FA0073"/>
    <w:rPr>
      <w:b/>
      <w:spacing w:val="0"/>
    </w:rPr>
  </w:style>
  <w:style w:type="character" w:styleId="Emphasis">
    <w:name w:val="Emphasis"/>
    <w:qFormat/>
    <w:rsid w:val="00FA0073"/>
    <w:rPr>
      <w:i/>
    </w:rPr>
  </w:style>
  <w:style w:type="paragraph" w:customStyle="1" w:styleId="SuperHeading">
    <w:name w:val="SuperHeading"/>
    <w:basedOn w:val="Normal"/>
    <w:rsid w:val="00FA0073"/>
    <w:pPr>
      <w:spacing w:before="240" w:after="120"/>
      <w:outlineLvl w:val="0"/>
    </w:pPr>
    <w:rPr>
      <w:rFonts w:ascii="Times New Roman" w:hAnsi="Times New Roman"/>
      <w:b/>
      <w:sz w:val="28"/>
    </w:rPr>
  </w:style>
  <w:style w:type="paragraph" w:customStyle="1" w:styleId="AllowPageBreak">
    <w:name w:val="AllowPageBreak"/>
    <w:rsid w:val="00FA0073"/>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FA0073"/>
    <w:pPr>
      <w:tabs>
        <w:tab w:val="left" w:pos="680"/>
      </w:tabs>
      <w:spacing w:before="60" w:after="60"/>
      <w:ind w:left="680" w:hanging="340"/>
    </w:pPr>
  </w:style>
  <w:style w:type="character" w:customStyle="1" w:styleId="BoldandItalics">
    <w:name w:val="Bold and Italics"/>
    <w:qFormat/>
    <w:rsid w:val="00FA0073"/>
    <w:rPr>
      <w:b/>
      <w:i/>
      <w:u w:val="none"/>
    </w:rPr>
  </w:style>
  <w:style w:type="character" w:customStyle="1" w:styleId="Heading2Char">
    <w:name w:val="Heading 2 Char"/>
    <w:link w:val="Heading2"/>
    <w:rsid w:val="00FA0073"/>
    <w:rPr>
      <w:rFonts w:ascii="Times New Roman" w:eastAsia="Times New Roman" w:hAnsi="Times New Roman" w:cs="Times New Roman"/>
      <w:b/>
      <w:sz w:val="28"/>
      <w:szCs w:val="40"/>
      <w:lang w:eastAsia="en-US"/>
    </w:rPr>
  </w:style>
  <w:style w:type="character" w:customStyle="1" w:styleId="Heading3Char">
    <w:name w:val="Heading 3 Char"/>
    <w:link w:val="Heading3"/>
    <w:rsid w:val="00FA0073"/>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FA0073"/>
    <w:rPr>
      <w:rFonts w:ascii="Times New Roman" w:eastAsia="Times New Roman" w:hAnsi="Times New Roman" w:cs="Times New Roman"/>
      <w:b/>
      <w:szCs w:val="20"/>
      <w:lang w:eastAsia="en-US"/>
    </w:rPr>
  </w:style>
  <w:style w:type="character" w:customStyle="1" w:styleId="Heading5Char">
    <w:name w:val="Heading 5 Char"/>
    <w:link w:val="Heading5"/>
    <w:rsid w:val="00FA0073"/>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FA007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073"/>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FA0073"/>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FA0073"/>
    <w:rPr>
      <w:rFonts w:ascii="Courier New" w:eastAsia="Times New Roman" w:hAnsi="Courier New" w:cs="Times New Roman"/>
      <w:i/>
      <w:szCs w:val="20"/>
      <w:lang w:val="en-US" w:eastAsia="en-US"/>
    </w:rPr>
  </w:style>
  <w:style w:type="paragraph" w:customStyle="1" w:styleId="HeadingBase">
    <w:name w:val="Heading Base"/>
    <w:rsid w:val="00FA007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073"/>
    <w:pPr>
      <w:tabs>
        <w:tab w:val="right" w:leader="dot" w:pos="9072"/>
      </w:tabs>
      <w:ind w:left="567"/>
    </w:pPr>
    <w:rPr>
      <w:szCs w:val="22"/>
    </w:rPr>
  </w:style>
  <w:style w:type="paragraph" w:customStyle="1" w:styleId="TOCBase">
    <w:name w:val="TOC Base"/>
    <w:rsid w:val="00FA007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073"/>
    <w:pPr>
      <w:tabs>
        <w:tab w:val="right" w:leader="dot" w:pos="9072"/>
      </w:tabs>
      <w:spacing w:before="40" w:after="40"/>
      <w:ind w:left="284"/>
    </w:pPr>
    <w:rPr>
      <w:rFonts w:ascii="Times New Roman" w:hAnsi="Times New Roman"/>
    </w:rPr>
  </w:style>
  <w:style w:type="paragraph" w:styleId="TOC1">
    <w:name w:val="toc 1"/>
    <w:basedOn w:val="TOCBase"/>
    <w:next w:val="Normal"/>
    <w:rsid w:val="00FA007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A0073"/>
    <w:pPr>
      <w:spacing w:before="5040"/>
      <w:jc w:val="center"/>
    </w:pPr>
    <w:rPr>
      <w:sz w:val="48"/>
      <w:szCs w:val="72"/>
      <w:lang w:val="en-US"/>
    </w:rPr>
  </w:style>
  <w:style w:type="character" w:customStyle="1" w:styleId="TitleChar">
    <w:name w:val="Title Char"/>
    <w:link w:val="Title"/>
    <w:rsid w:val="00FA007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073"/>
    <w:pPr>
      <w:tabs>
        <w:tab w:val="left" w:pos="3600"/>
        <w:tab w:val="left" w:pos="3958"/>
      </w:tabs>
    </w:pPr>
  </w:style>
  <w:style w:type="paragraph" w:customStyle="1" w:styleId="Note">
    <w:name w:val="Note"/>
    <w:basedOn w:val="BodyText"/>
    <w:rsid w:val="00FA007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A0073"/>
    <w:pPr>
      <w:framePr w:wrap="auto" w:hAnchor="text" w:y="6049"/>
    </w:pPr>
    <w:rPr>
      <w:color w:val="000000"/>
      <w:sz w:val="40"/>
    </w:rPr>
  </w:style>
  <w:style w:type="paragraph" w:customStyle="1" w:styleId="TOCTitle">
    <w:name w:val="TOCTitle"/>
    <w:basedOn w:val="Heading1"/>
    <w:rsid w:val="00FA0073"/>
    <w:pPr>
      <w:spacing w:after="240"/>
      <w:jc w:val="center"/>
      <w:outlineLvl w:val="9"/>
    </w:pPr>
    <w:rPr>
      <w:caps/>
    </w:rPr>
  </w:style>
  <w:style w:type="paragraph" w:customStyle="1" w:styleId="Version">
    <w:name w:val="Version"/>
    <w:rsid w:val="00FA007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A0073"/>
    <w:pPr>
      <w:numPr>
        <w:numId w:val="13"/>
      </w:numPr>
      <w:tabs>
        <w:tab w:val="clear" w:pos="680"/>
      </w:tabs>
    </w:pPr>
  </w:style>
  <w:style w:type="paragraph" w:styleId="Index1">
    <w:name w:val="index 1"/>
    <w:basedOn w:val="Normal"/>
    <w:next w:val="Normal"/>
    <w:semiHidden/>
    <w:rsid w:val="00FA0073"/>
    <w:pPr>
      <w:keepNext w:val="0"/>
      <w:tabs>
        <w:tab w:val="right" w:pos="4176"/>
      </w:tabs>
      <w:ind w:left="198" w:hanging="198"/>
    </w:pPr>
    <w:rPr>
      <w:rFonts w:ascii="Garamond" w:hAnsi="Garamond"/>
    </w:rPr>
  </w:style>
  <w:style w:type="paragraph" w:styleId="IndexHeading">
    <w:name w:val="index heading"/>
    <w:basedOn w:val="Normal"/>
    <w:next w:val="Index1"/>
    <w:semiHidden/>
    <w:rsid w:val="00FA0073"/>
    <w:pPr>
      <w:spacing w:before="120" w:after="120"/>
    </w:pPr>
    <w:rPr>
      <w:rFonts w:ascii="Arial" w:hAnsi="Arial"/>
      <w:b/>
      <w:color w:val="918585"/>
      <w:sz w:val="24"/>
    </w:rPr>
  </w:style>
  <w:style w:type="paragraph" w:styleId="Header">
    <w:name w:val="header"/>
    <w:basedOn w:val="Normal"/>
    <w:link w:val="HeaderChar"/>
    <w:rsid w:val="00FA007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FA0073"/>
    <w:rPr>
      <w:rFonts w:ascii="Times New Roman" w:eastAsia="Times New Roman" w:hAnsi="Times New Roman" w:cs="Times New Roman"/>
      <w:sz w:val="16"/>
      <w:szCs w:val="20"/>
      <w:lang w:val="en-GB" w:eastAsia="en-US"/>
    </w:rPr>
  </w:style>
  <w:style w:type="paragraph" w:customStyle="1" w:styleId="Chapter">
    <w:name w:val="Chapter"/>
    <w:basedOn w:val="Normal"/>
    <w:rsid w:val="00FA0073"/>
    <w:pPr>
      <w:spacing w:before="240"/>
    </w:pPr>
    <w:rPr>
      <w:rFonts w:ascii="Times New Roman" w:hAnsi="Times New Roman"/>
      <w:smallCaps/>
      <w:spacing w:val="80"/>
      <w:sz w:val="28"/>
    </w:rPr>
  </w:style>
  <w:style w:type="paragraph" w:customStyle="1" w:styleId="InChapter">
    <w:name w:val="InChapter"/>
    <w:basedOn w:val="Heading3"/>
    <w:rsid w:val="00FA0073"/>
    <w:pPr>
      <w:spacing w:after="240"/>
      <w:outlineLvl w:val="9"/>
    </w:pPr>
    <w:rPr>
      <w:noProof/>
    </w:rPr>
  </w:style>
  <w:style w:type="paragraph" w:styleId="Index2">
    <w:name w:val="index 2"/>
    <w:basedOn w:val="Normal"/>
    <w:next w:val="Normal"/>
    <w:semiHidden/>
    <w:rsid w:val="00FA0073"/>
    <w:pPr>
      <w:tabs>
        <w:tab w:val="right" w:pos="4176"/>
      </w:tabs>
      <w:ind w:left="568" w:hanging="284"/>
    </w:pPr>
    <w:rPr>
      <w:rFonts w:ascii="Garamond" w:hAnsi="Garamond"/>
    </w:rPr>
  </w:style>
  <w:style w:type="paragraph" w:customStyle="1" w:styleId="Byline">
    <w:name w:val="Byline"/>
    <w:rsid w:val="00FA007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073"/>
    <w:pPr>
      <w:tabs>
        <w:tab w:val="clear" w:pos="3600"/>
        <w:tab w:val="clear" w:pos="3958"/>
      </w:tabs>
      <w:jc w:val="right"/>
    </w:pPr>
  </w:style>
  <w:style w:type="paragraph" w:styleId="Caption">
    <w:name w:val="caption"/>
    <w:basedOn w:val="BodyText"/>
    <w:next w:val="Normal"/>
    <w:qFormat/>
    <w:rsid w:val="00FA0073"/>
    <w:pPr>
      <w:framePr w:w="2268" w:hSpace="181" w:vSpace="181" w:wrap="around" w:vAnchor="text" w:hAnchor="page" w:x="1135" w:y="285" w:anchorLock="1"/>
    </w:pPr>
    <w:rPr>
      <w:i/>
    </w:rPr>
  </w:style>
  <w:style w:type="paragraph" w:customStyle="1" w:styleId="MiniTOCTitle">
    <w:name w:val="MiniTOCTitle"/>
    <w:basedOn w:val="Heading4"/>
    <w:rsid w:val="00FA0073"/>
    <w:pPr>
      <w:spacing w:before="240"/>
      <w:outlineLvl w:val="9"/>
    </w:pPr>
    <w:rPr>
      <w:noProof/>
      <w:sz w:val="24"/>
    </w:rPr>
  </w:style>
  <w:style w:type="paragraph" w:customStyle="1" w:styleId="MiniTOCItem">
    <w:name w:val="MiniTOCItem"/>
    <w:basedOn w:val="ListBullet"/>
    <w:rsid w:val="00FA0073"/>
    <w:pPr>
      <w:numPr>
        <w:numId w:val="0"/>
      </w:numPr>
      <w:tabs>
        <w:tab w:val="right" w:leader="dot" w:pos="6521"/>
      </w:tabs>
      <w:spacing w:before="0" w:after="0"/>
    </w:pPr>
  </w:style>
  <w:style w:type="paragraph" w:customStyle="1" w:styleId="TOFTitle">
    <w:name w:val="TOFTitle"/>
    <w:basedOn w:val="TOCTitle"/>
    <w:rsid w:val="00FA0073"/>
  </w:style>
  <w:style w:type="paragraph" w:styleId="TableofFigures">
    <w:name w:val="table of figures"/>
    <w:basedOn w:val="Normal"/>
    <w:next w:val="Normal"/>
    <w:semiHidden/>
    <w:rsid w:val="00FA0073"/>
    <w:pPr>
      <w:tabs>
        <w:tab w:val="right" w:leader="dot" w:pos="9072"/>
      </w:tabs>
      <w:ind w:left="970" w:hanging="403"/>
    </w:pPr>
    <w:rPr>
      <w:rFonts w:ascii="Times New Roman" w:hAnsi="Times New Roman"/>
      <w:b/>
    </w:rPr>
  </w:style>
  <w:style w:type="paragraph" w:styleId="ListNumber">
    <w:name w:val="List Number"/>
    <w:basedOn w:val="List"/>
    <w:rsid w:val="00FA0073"/>
    <w:pPr>
      <w:numPr>
        <w:numId w:val="10"/>
      </w:numPr>
    </w:pPr>
  </w:style>
  <w:style w:type="character" w:customStyle="1" w:styleId="WingdingSymbols">
    <w:name w:val="Wingding Symbols"/>
    <w:rsid w:val="00FA0073"/>
    <w:rPr>
      <w:rFonts w:ascii="Wingdings" w:hAnsi="Wingdings"/>
    </w:rPr>
  </w:style>
  <w:style w:type="paragraph" w:customStyle="1" w:styleId="TableHeading">
    <w:name w:val="Table Heading"/>
    <w:basedOn w:val="HeadingBase"/>
    <w:rsid w:val="00FA0073"/>
    <w:pPr>
      <w:keepLines/>
      <w:pBdr>
        <w:bottom w:val="single" w:sz="6" w:space="1" w:color="918585"/>
      </w:pBdr>
      <w:spacing w:before="240"/>
    </w:pPr>
  </w:style>
  <w:style w:type="character" w:customStyle="1" w:styleId="HotSpot">
    <w:name w:val="HotSpot"/>
    <w:rsid w:val="00FA0073"/>
    <w:rPr>
      <w:color w:val="0033CC"/>
      <w:u w:val="none"/>
    </w:rPr>
  </w:style>
  <w:style w:type="paragraph" w:customStyle="1" w:styleId="BodyTextRight">
    <w:name w:val="Body Text Right"/>
    <w:basedOn w:val="BodyText"/>
    <w:rsid w:val="00FA0073"/>
    <w:pPr>
      <w:spacing w:before="0" w:after="0"/>
      <w:jc w:val="right"/>
    </w:pPr>
  </w:style>
  <w:style w:type="paragraph" w:styleId="Index3">
    <w:name w:val="index 3"/>
    <w:basedOn w:val="ListNumber2"/>
    <w:next w:val="Normal"/>
    <w:semiHidden/>
    <w:rsid w:val="00FA0073"/>
    <w:pPr>
      <w:numPr>
        <w:numId w:val="0"/>
      </w:numPr>
      <w:tabs>
        <w:tab w:val="right" w:leader="dot" w:pos="4176"/>
      </w:tabs>
    </w:pPr>
  </w:style>
  <w:style w:type="paragraph" w:styleId="ListNumber2">
    <w:name w:val="List Number 2"/>
    <w:basedOn w:val="List2"/>
    <w:rsid w:val="00FA0073"/>
    <w:pPr>
      <w:numPr>
        <w:numId w:val="9"/>
      </w:numPr>
      <w:tabs>
        <w:tab w:val="clear" w:pos="1060"/>
      </w:tabs>
    </w:pPr>
  </w:style>
  <w:style w:type="paragraph" w:customStyle="1" w:styleId="MarginNote">
    <w:name w:val="Margin Note"/>
    <w:basedOn w:val="BodyText"/>
    <w:rsid w:val="00FA007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07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FA0073"/>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FA0073"/>
    <w:rPr>
      <w:sz w:val="32"/>
    </w:rPr>
  </w:style>
  <w:style w:type="paragraph" w:customStyle="1" w:styleId="HeadingProcedure">
    <w:name w:val="Heading Procedure"/>
    <w:basedOn w:val="HeadingBase"/>
    <w:next w:val="Normal"/>
    <w:rsid w:val="00FA0073"/>
    <w:pPr>
      <w:tabs>
        <w:tab w:val="left" w:pos="0"/>
      </w:tabs>
      <w:spacing w:before="120" w:after="60"/>
    </w:pPr>
    <w:rPr>
      <w:i/>
      <w:color w:val="918585"/>
      <w:sz w:val="22"/>
    </w:rPr>
  </w:style>
  <w:style w:type="paragraph" w:customStyle="1" w:styleId="TableBodyText">
    <w:name w:val="Table Body Text"/>
    <w:basedOn w:val="BodyText"/>
    <w:rsid w:val="00FA0073"/>
    <w:pPr>
      <w:spacing w:before="60" w:after="60"/>
    </w:pPr>
  </w:style>
  <w:style w:type="paragraph" w:styleId="ListContinue">
    <w:name w:val="List Continue"/>
    <w:basedOn w:val="List"/>
    <w:rsid w:val="00FA0073"/>
    <w:pPr>
      <w:ind w:firstLine="0"/>
    </w:pPr>
  </w:style>
  <w:style w:type="paragraph" w:customStyle="1" w:styleId="ListNote">
    <w:name w:val="List Note"/>
    <w:basedOn w:val="List"/>
    <w:rsid w:val="00FA0073"/>
    <w:pPr>
      <w:pBdr>
        <w:top w:val="single" w:sz="6" w:space="2" w:color="918585"/>
        <w:bottom w:val="single" w:sz="6" w:space="2" w:color="918585"/>
      </w:pBdr>
      <w:tabs>
        <w:tab w:val="left" w:pos="1021"/>
      </w:tabs>
      <w:ind w:firstLine="0"/>
    </w:pPr>
  </w:style>
  <w:style w:type="paragraph" w:customStyle="1" w:styleId="Warning">
    <w:name w:val="Warning"/>
    <w:basedOn w:val="BodyText"/>
    <w:rsid w:val="00FA0073"/>
    <w:pPr>
      <w:shd w:val="clear" w:color="auto" w:fill="D9D9D9"/>
      <w:tabs>
        <w:tab w:val="left" w:pos="992"/>
      </w:tabs>
      <w:ind w:left="119" w:right="119"/>
    </w:pPr>
    <w:rPr>
      <w:sz w:val="20"/>
    </w:rPr>
  </w:style>
  <w:style w:type="paragraph" w:customStyle="1" w:styleId="MarginIcons">
    <w:name w:val="Margin Icons"/>
    <w:basedOn w:val="BodyText"/>
    <w:rsid w:val="00FA0073"/>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FA0073"/>
    <w:rPr>
      <w:rFonts w:ascii="Courier New" w:hAnsi="Courier New"/>
    </w:rPr>
  </w:style>
  <w:style w:type="paragraph" w:customStyle="1" w:styleId="NoteBullet">
    <w:name w:val="Note Bullet"/>
    <w:basedOn w:val="Note"/>
    <w:rsid w:val="00FA0073"/>
    <w:pPr>
      <w:tabs>
        <w:tab w:val="clear" w:pos="680"/>
      </w:tabs>
      <w:spacing w:before="60" w:after="60"/>
    </w:pPr>
  </w:style>
  <w:style w:type="paragraph" w:customStyle="1" w:styleId="SubHeading2">
    <w:name w:val="SubHeading2"/>
    <w:basedOn w:val="HeadingBase"/>
    <w:rsid w:val="00FA0073"/>
    <w:pPr>
      <w:spacing w:before="240" w:after="60"/>
    </w:pPr>
    <w:rPr>
      <w:sz w:val="20"/>
    </w:rPr>
  </w:style>
  <w:style w:type="paragraph" w:customStyle="1" w:styleId="SubHeading1">
    <w:name w:val="SubHeading1"/>
    <w:basedOn w:val="HeadingBase"/>
    <w:rsid w:val="00FA0073"/>
    <w:pPr>
      <w:spacing w:before="240" w:after="60"/>
    </w:pPr>
    <w:rPr>
      <w:color w:val="918585"/>
      <w:sz w:val="22"/>
    </w:rPr>
  </w:style>
  <w:style w:type="paragraph" w:customStyle="1" w:styleId="SideHeading">
    <w:name w:val="Side Heading"/>
    <w:basedOn w:val="HeadingBase"/>
    <w:rsid w:val="00FA007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073"/>
    <w:pPr>
      <w:tabs>
        <w:tab w:val="num" w:pos="360"/>
      </w:tabs>
    </w:pPr>
  </w:style>
  <w:style w:type="paragraph" w:styleId="PlainText">
    <w:name w:val="Plain Text"/>
    <w:basedOn w:val="Normal"/>
    <w:link w:val="PlainTextChar"/>
    <w:rsid w:val="00FA0073"/>
    <w:rPr>
      <w:sz w:val="20"/>
    </w:rPr>
  </w:style>
  <w:style w:type="character" w:customStyle="1" w:styleId="PlainTextChar">
    <w:name w:val="Plain Text Char"/>
    <w:basedOn w:val="DefaultParagraphFont"/>
    <w:link w:val="PlainText"/>
    <w:rsid w:val="00FA0073"/>
    <w:rPr>
      <w:rFonts w:ascii="Courier New" w:eastAsia="Times New Roman" w:hAnsi="Courier New" w:cs="Times New Roman"/>
      <w:sz w:val="20"/>
      <w:szCs w:val="20"/>
      <w:lang w:val="en-US" w:eastAsia="en-US"/>
    </w:rPr>
  </w:style>
  <w:style w:type="character" w:customStyle="1" w:styleId="MenuOption">
    <w:name w:val="Menu Option"/>
    <w:rsid w:val="00FA0073"/>
    <w:rPr>
      <w:b/>
      <w:smallCaps/>
    </w:rPr>
  </w:style>
  <w:style w:type="paragraph" w:customStyle="1" w:styleId="TableListNumber">
    <w:name w:val="Table List Number"/>
    <w:basedOn w:val="ListNumber"/>
    <w:rsid w:val="00FA0073"/>
    <w:pPr>
      <w:numPr>
        <w:numId w:val="0"/>
      </w:numPr>
    </w:pPr>
  </w:style>
  <w:style w:type="paragraph" w:styleId="TOC4">
    <w:name w:val="toc 4"/>
    <w:basedOn w:val="TOCBase"/>
    <w:next w:val="Normal"/>
    <w:semiHidden/>
    <w:rsid w:val="00FA0073"/>
    <w:pPr>
      <w:tabs>
        <w:tab w:val="right" w:leader="dot" w:pos="9071"/>
      </w:tabs>
      <w:ind w:left="1701"/>
    </w:pPr>
  </w:style>
  <w:style w:type="paragraph" w:customStyle="1" w:styleId="ListAlpha">
    <w:name w:val="List Alpha"/>
    <w:basedOn w:val="List"/>
    <w:rsid w:val="00FA0073"/>
    <w:pPr>
      <w:numPr>
        <w:numId w:val="8"/>
      </w:numPr>
    </w:pPr>
  </w:style>
  <w:style w:type="paragraph" w:customStyle="1" w:styleId="ListAlpha2">
    <w:name w:val="List Alpha 2"/>
    <w:basedOn w:val="List2"/>
    <w:rsid w:val="00FA0073"/>
    <w:pPr>
      <w:numPr>
        <w:numId w:val="7"/>
      </w:numPr>
    </w:pPr>
  </w:style>
  <w:style w:type="paragraph" w:styleId="List3">
    <w:name w:val="List 3"/>
    <w:basedOn w:val="BodyText"/>
    <w:rsid w:val="00FA0073"/>
    <w:pPr>
      <w:tabs>
        <w:tab w:val="left" w:pos="1021"/>
      </w:tabs>
      <w:spacing w:before="60" w:after="60"/>
      <w:ind w:left="1020" w:hanging="340"/>
    </w:pPr>
  </w:style>
  <w:style w:type="paragraph" w:styleId="List4">
    <w:name w:val="List 4"/>
    <w:basedOn w:val="BodyText"/>
    <w:rsid w:val="00FA0073"/>
    <w:pPr>
      <w:tabs>
        <w:tab w:val="left" w:pos="1361"/>
      </w:tabs>
      <w:spacing w:before="60" w:after="60"/>
      <w:ind w:left="1361" w:hanging="340"/>
    </w:pPr>
  </w:style>
  <w:style w:type="paragraph" w:styleId="List5">
    <w:name w:val="List 5"/>
    <w:basedOn w:val="BodyText"/>
    <w:rsid w:val="00FA0073"/>
    <w:pPr>
      <w:tabs>
        <w:tab w:val="left" w:pos="1701"/>
      </w:tabs>
      <w:spacing w:before="60" w:after="60"/>
      <w:ind w:left="1701" w:hanging="340"/>
    </w:pPr>
  </w:style>
  <w:style w:type="paragraph" w:styleId="ListBullet3">
    <w:name w:val="List Bullet 3"/>
    <w:basedOn w:val="List3"/>
    <w:rsid w:val="00FA0073"/>
    <w:pPr>
      <w:numPr>
        <w:numId w:val="14"/>
      </w:numPr>
      <w:tabs>
        <w:tab w:val="clear" w:pos="1021"/>
      </w:tabs>
      <w:ind w:left="1037" w:hanging="357"/>
    </w:pPr>
  </w:style>
  <w:style w:type="paragraph" w:styleId="ListBullet4">
    <w:name w:val="List Bullet 4"/>
    <w:basedOn w:val="List4"/>
    <w:rsid w:val="00FA0073"/>
    <w:pPr>
      <w:numPr>
        <w:numId w:val="2"/>
      </w:numPr>
    </w:pPr>
  </w:style>
  <w:style w:type="paragraph" w:styleId="ListBullet5">
    <w:name w:val="List Bullet 5"/>
    <w:basedOn w:val="List5"/>
    <w:rsid w:val="00FA0073"/>
    <w:pPr>
      <w:numPr>
        <w:numId w:val="3"/>
      </w:numPr>
    </w:pPr>
  </w:style>
  <w:style w:type="paragraph" w:styleId="ListContinue2">
    <w:name w:val="List Continue 2"/>
    <w:basedOn w:val="List2"/>
    <w:rsid w:val="00FA0073"/>
    <w:pPr>
      <w:ind w:firstLine="0"/>
    </w:pPr>
  </w:style>
  <w:style w:type="paragraph" w:styleId="ListContinue3">
    <w:name w:val="List Continue 3"/>
    <w:basedOn w:val="List3"/>
    <w:rsid w:val="00FA0073"/>
    <w:pPr>
      <w:ind w:left="1021" w:firstLine="0"/>
    </w:pPr>
  </w:style>
  <w:style w:type="paragraph" w:styleId="ListContinue4">
    <w:name w:val="List Continue 4"/>
    <w:basedOn w:val="List4"/>
    <w:rsid w:val="00FA0073"/>
    <w:pPr>
      <w:ind w:firstLine="0"/>
    </w:pPr>
  </w:style>
  <w:style w:type="paragraph" w:styleId="ListContinue5">
    <w:name w:val="List Continue 5"/>
    <w:basedOn w:val="List5"/>
    <w:rsid w:val="00FA0073"/>
    <w:pPr>
      <w:ind w:firstLine="0"/>
    </w:pPr>
  </w:style>
  <w:style w:type="paragraph" w:styleId="ListNumber3">
    <w:name w:val="List Number 3"/>
    <w:basedOn w:val="List3"/>
    <w:rsid w:val="00FA0073"/>
    <w:pPr>
      <w:numPr>
        <w:numId w:val="4"/>
      </w:numPr>
    </w:pPr>
  </w:style>
  <w:style w:type="paragraph" w:styleId="ListNumber4">
    <w:name w:val="List Number 4"/>
    <w:basedOn w:val="List4"/>
    <w:rsid w:val="00FA0073"/>
    <w:pPr>
      <w:numPr>
        <w:numId w:val="5"/>
      </w:numPr>
    </w:pPr>
  </w:style>
  <w:style w:type="paragraph" w:styleId="ListNumber5">
    <w:name w:val="List Number 5"/>
    <w:basedOn w:val="List5"/>
    <w:rsid w:val="00FA0073"/>
    <w:pPr>
      <w:numPr>
        <w:numId w:val="6"/>
      </w:numPr>
    </w:pPr>
  </w:style>
  <w:style w:type="paragraph" w:styleId="BlockText">
    <w:name w:val="Block Text"/>
    <w:basedOn w:val="Normal"/>
    <w:rsid w:val="00FA0073"/>
    <w:pPr>
      <w:spacing w:after="120"/>
      <w:ind w:left="1440" w:right="1440"/>
    </w:pPr>
  </w:style>
  <w:style w:type="character" w:customStyle="1" w:styleId="Subscript">
    <w:name w:val="Subscript"/>
    <w:rsid w:val="00FA0073"/>
    <w:rPr>
      <w:sz w:val="16"/>
      <w:vertAlign w:val="subscript"/>
    </w:rPr>
  </w:style>
  <w:style w:type="character" w:customStyle="1" w:styleId="Superscript">
    <w:name w:val="Superscript"/>
    <w:rsid w:val="00FA0073"/>
    <w:rPr>
      <w:sz w:val="16"/>
      <w:vertAlign w:val="superscript"/>
    </w:rPr>
  </w:style>
  <w:style w:type="character" w:customStyle="1" w:styleId="Symbols">
    <w:name w:val="Symbols"/>
    <w:rsid w:val="00FA0073"/>
    <w:rPr>
      <w:rFonts w:ascii="Symbol" w:hAnsi="Symbol"/>
    </w:rPr>
  </w:style>
  <w:style w:type="character" w:customStyle="1" w:styleId="MenuOptions">
    <w:name w:val="Menu Options"/>
    <w:rsid w:val="00FA0073"/>
    <w:rPr>
      <w:rFonts w:ascii="Arial Narrow" w:hAnsi="Arial Narrow"/>
      <w:smallCaps/>
    </w:rPr>
  </w:style>
  <w:style w:type="character" w:customStyle="1" w:styleId="Buttons">
    <w:name w:val="Buttons"/>
    <w:rsid w:val="00FA0073"/>
    <w:rPr>
      <w:b/>
    </w:rPr>
  </w:style>
  <w:style w:type="character" w:customStyle="1" w:styleId="Underlined">
    <w:name w:val="Underlined"/>
    <w:rsid w:val="00FA0073"/>
    <w:rPr>
      <w:u w:val="single"/>
    </w:rPr>
  </w:style>
  <w:style w:type="paragraph" w:customStyle="1" w:styleId="TableBodyTextRight">
    <w:name w:val="Table Body Text Right"/>
    <w:basedOn w:val="TableBodyText"/>
    <w:rsid w:val="00FA0073"/>
    <w:pPr>
      <w:widowControl w:val="0"/>
      <w:autoSpaceDE w:val="0"/>
      <w:autoSpaceDN w:val="0"/>
      <w:adjustRightInd w:val="0"/>
      <w:jc w:val="right"/>
    </w:pPr>
    <w:rPr>
      <w:rFonts w:cs="Arial"/>
      <w:szCs w:val="18"/>
    </w:rPr>
  </w:style>
  <w:style w:type="paragraph" w:customStyle="1" w:styleId="CopyrightText">
    <w:name w:val="Copyright Text"/>
    <w:basedOn w:val="BodyText"/>
    <w:rsid w:val="00FA0073"/>
    <w:rPr>
      <w:sz w:val="18"/>
    </w:rPr>
  </w:style>
  <w:style w:type="paragraph" w:customStyle="1" w:styleId="BodySmallRight">
    <w:name w:val="Body Small Right"/>
    <w:basedOn w:val="BodyTextRight"/>
    <w:rsid w:val="00FA0073"/>
    <w:rPr>
      <w:sz w:val="18"/>
      <w:szCs w:val="18"/>
    </w:rPr>
  </w:style>
  <w:style w:type="paragraph" w:customStyle="1" w:styleId="MarginEdition">
    <w:name w:val="Margin Edition"/>
    <w:basedOn w:val="MarginNote"/>
    <w:rsid w:val="00FA0073"/>
    <w:pPr>
      <w:spacing w:before="0" w:after="0"/>
    </w:pPr>
    <w:rPr>
      <w:rFonts w:ascii="Times New Roman" w:hAnsi="Times New Roman"/>
      <w:color w:val="999999"/>
    </w:rPr>
  </w:style>
  <w:style w:type="paragraph" w:customStyle="1" w:styleId="Spacer">
    <w:name w:val="Spacer"/>
    <w:basedOn w:val="Normal"/>
    <w:rsid w:val="00FA0073"/>
    <w:rPr>
      <w:sz w:val="2"/>
      <w:szCs w:val="2"/>
    </w:rPr>
  </w:style>
  <w:style w:type="character" w:customStyle="1" w:styleId="Small">
    <w:name w:val="Small"/>
    <w:rsid w:val="00FA0073"/>
    <w:rPr>
      <w:sz w:val="16"/>
    </w:rPr>
  </w:style>
  <w:style w:type="paragraph" w:customStyle="1" w:styleId="WideTable">
    <w:name w:val="Wide Table"/>
    <w:basedOn w:val="Normal"/>
    <w:rsid w:val="00FA0073"/>
    <w:pPr>
      <w:ind w:left="-1418"/>
    </w:pPr>
    <w:rPr>
      <w:sz w:val="2"/>
      <w:szCs w:val="2"/>
    </w:rPr>
  </w:style>
  <w:style w:type="character" w:styleId="PageNumber">
    <w:name w:val="page number"/>
    <w:rsid w:val="00FA0073"/>
  </w:style>
  <w:style w:type="paragraph" w:styleId="Quote">
    <w:name w:val="Quote"/>
    <w:basedOn w:val="Heading1"/>
    <w:link w:val="QuoteChar"/>
    <w:qFormat/>
    <w:rsid w:val="00FA0073"/>
    <w:rPr>
      <w:b w:val="0"/>
      <w:sz w:val="72"/>
      <w:szCs w:val="72"/>
      <w:lang w:val="en-NZ"/>
    </w:rPr>
  </w:style>
  <w:style w:type="character" w:customStyle="1" w:styleId="QuoteChar">
    <w:name w:val="Quote Char"/>
    <w:link w:val="Quote"/>
    <w:rsid w:val="00FA007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073"/>
    <w:pPr>
      <w:pageBreakBefore/>
    </w:pPr>
  </w:style>
  <w:style w:type="paragraph" w:customStyle="1" w:styleId="Border">
    <w:name w:val="Border"/>
    <w:basedOn w:val="Normal"/>
    <w:qFormat/>
    <w:rsid w:val="00FA0073"/>
    <w:pPr>
      <w:pBdr>
        <w:top w:val="single" w:sz="18" w:space="1" w:color="auto"/>
      </w:pBdr>
    </w:pPr>
    <w:rPr>
      <w:rFonts w:ascii="Times New Roman" w:hAnsi="Times New Roman"/>
      <w:color w:val="FFFFFF"/>
      <w:sz w:val="2"/>
    </w:rPr>
  </w:style>
  <w:style w:type="character" w:styleId="IntenseEmphasis">
    <w:name w:val="Intense Emphasis"/>
    <w:uiPriority w:val="21"/>
    <w:qFormat/>
    <w:rsid w:val="00FA0073"/>
    <w:rPr>
      <w:b/>
      <w:bCs/>
      <w:i/>
      <w:iCs/>
      <w:color w:val="auto"/>
    </w:rPr>
  </w:style>
  <w:style w:type="paragraph" w:styleId="IntenseQuote">
    <w:name w:val="Intense Quote"/>
    <w:basedOn w:val="Normal"/>
    <w:next w:val="Normal"/>
    <w:link w:val="IntenseQuoteChar"/>
    <w:uiPriority w:val="30"/>
    <w:qFormat/>
    <w:rsid w:val="00FA0073"/>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FA0073"/>
    <w:rPr>
      <w:rFonts w:ascii="Courier New" w:eastAsia="Times New Roman" w:hAnsi="Courier New" w:cs="Times New Roman"/>
      <w:b/>
      <w:bCs/>
      <w:i/>
      <w:iCs/>
      <w:szCs w:val="20"/>
      <w:lang w:val="en-US" w:eastAsia="en-US"/>
    </w:rPr>
  </w:style>
  <w:style w:type="character" w:styleId="SubtleReference">
    <w:name w:val="Subtle Reference"/>
    <w:uiPriority w:val="31"/>
    <w:qFormat/>
    <w:rsid w:val="00FA0073"/>
    <w:rPr>
      <w:smallCaps/>
      <w:color w:val="auto"/>
      <w:u w:val="single"/>
    </w:rPr>
  </w:style>
  <w:style w:type="character" w:styleId="IntenseReference">
    <w:name w:val="Intense Reference"/>
    <w:uiPriority w:val="32"/>
    <w:qFormat/>
    <w:rsid w:val="00FA0073"/>
    <w:rPr>
      <w:b/>
      <w:bCs/>
      <w:smallCaps/>
      <w:color w:val="auto"/>
      <w:spacing w:val="5"/>
      <w:u w:val="single"/>
    </w:rPr>
  </w:style>
  <w:style w:type="paragraph" w:customStyle="1" w:styleId="2ColumnHeading">
    <w:name w:val="2Column Heading"/>
    <w:basedOn w:val="BodyText"/>
    <w:qFormat/>
    <w:rsid w:val="00FA0073"/>
    <w:pPr>
      <w:spacing w:after="60"/>
      <w:ind w:left="-2268"/>
    </w:pPr>
    <w:rPr>
      <w:b/>
    </w:rPr>
  </w:style>
  <w:style w:type="paragraph" w:customStyle="1" w:styleId="Heading1TOC">
    <w:name w:val="Heading1 TOC"/>
    <w:basedOn w:val="Normal"/>
    <w:qFormat/>
    <w:rsid w:val="00FA0073"/>
    <w:pPr>
      <w:spacing w:before="240" w:after="120"/>
    </w:pPr>
    <w:rPr>
      <w:rFonts w:ascii="Times New Roman" w:hAnsi="Times New Roman"/>
      <w:b/>
      <w:sz w:val="32"/>
    </w:rPr>
  </w:style>
  <w:style w:type="paragraph" w:customStyle="1" w:styleId="Heading2TOC">
    <w:name w:val="Heading2 TOC"/>
    <w:basedOn w:val="Normal"/>
    <w:qFormat/>
    <w:rsid w:val="00FA0073"/>
    <w:pPr>
      <w:spacing w:before="240" w:after="60"/>
    </w:pPr>
    <w:rPr>
      <w:rFonts w:ascii="Times New Roman" w:hAnsi="Times New Roman"/>
      <w:b/>
      <w:sz w:val="28"/>
    </w:rPr>
  </w:style>
  <w:style w:type="character" w:customStyle="1" w:styleId="Underline">
    <w:name w:val="Underline"/>
    <w:qFormat/>
    <w:rsid w:val="00FA0073"/>
    <w:rPr>
      <w:u w:val="single"/>
    </w:rPr>
  </w:style>
  <w:style w:type="paragraph" w:styleId="BalloonText">
    <w:name w:val="Balloon Text"/>
    <w:basedOn w:val="Normal"/>
    <w:link w:val="BalloonTextChar"/>
    <w:rsid w:val="00FA0073"/>
    <w:rPr>
      <w:rFonts w:ascii="Tahoma" w:hAnsi="Tahoma" w:cs="Tahoma"/>
      <w:sz w:val="16"/>
      <w:szCs w:val="16"/>
    </w:rPr>
  </w:style>
  <w:style w:type="character" w:customStyle="1" w:styleId="BalloonTextChar">
    <w:name w:val="Balloon Text Char"/>
    <w:link w:val="BalloonText"/>
    <w:rsid w:val="00FA0073"/>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FA0073"/>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FA0073"/>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1030</Words>
  <Characters>6752</Characters>
  <Application>Microsoft Office Word</Application>
  <DocSecurity>0</DocSecurity>
  <Lines>234</Lines>
  <Paragraphs>123</Paragraphs>
  <ScaleCrop>false</ScaleCrop>
  <Company>Author-it Software Corporation Ltd.</Company>
  <LinksUpToDate>false</LinksUpToDate>
  <CharactersWithSpaces>7717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AUM8095B Perform wheel alignment operations</dc:title>
  <dc:subject>Approved</dc:subject>
  <dc:creator>Auto Skills Australia</dc:creator>
  <cp:keywords>Revision Number: 1</cp:keywords>
  <dc:description>Copyright © 1996-2007 Author-it Software Corporation Ltd., all rights reserved.</dc:description>
  <cp:lastModifiedBy>Windows User</cp:lastModifiedBy>
  <cp:revision>3</cp:revision>
  <dcterms:created xsi:type="dcterms:W3CDTF">2012-05-27T04:37:00Z</dcterms:created>
  <dcterms:modified xsi:type="dcterms:W3CDTF">2012-05-27T04:37:00Z</dcterms:modified>
</cp:coreProperties>
</file>